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2FD" w:rsidRPr="003F22FD" w:rsidRDefault="000C5DA9" w:rsidP="003F22FD">
      <w:pPr>
        <w:pStyle w:val="Nadpis1"/>
        <w:numPr>
          <w:ilvl w:val="0"/>
          <w:numId w:val="1"/>
        </w:numPr>
        <w:tabs>
          <w:tab w:val="left" w:pos="0"/>
        </w:tabs>
        <w:jc w:val="center"/>
      </w:pPr>
      <w:r>
        <w:t>KPN2</w:t>
      </w:r>
    </w:p>
    <w:p w:rsidR="00573ED1" w:rsidRPr="00393DC4" w:rsidRDefault="00573ED1" w:rsidP="00573ED1">
      <w:pPr>
        <w:pStyle w:val="Nadpis1"/>
        <w:numPr>
          <w:ilvl w:val="0"/>
          <w:numId w:val="1"/>
        </w:numPr>
        <w:tabs>
          <w:tab w:val="left" w:pos="0"/>
        </w:tabs>
        <w:jc w:val="left"/>
        <w:rPr>
          <w:color w:val="FF0000"/>
        </w:rPr>
      </w:pPr>
      <w:r w:rsidRPr="00393DC4">
        <w:rPr>
          <w:color w:val="FF0000"/>
        </w:rPr>
        <w:t>Globalisierung und Chancen kleiner Länder</w:t>
      </w:r>
    </w:p>
    <w:p w:rsidR="00573ED1" w:rsidRDefault="00573ED1" w:rsidP="00573ED1">
      <w:pPr>
        <w:rPr>
          <w:lang w:val="de-DE"/>
        </w:rPr>
      </w:pPr>
    </w:p>
    <w:p w:rsidR="00393DC4" w:rsidRDefault="00393DC4" w:rsidP="00CA18EB">
      <w:pPr>
        <w:spacing w:line="360" w:lineRule="auto"/>
        <w:ind w:left="1416" w:firstLine="708"/>
        <w:jc w:val="both"/>
        <w:rPr>
          <w:lang w:val="de-DE"/>
        </w:rPr>
      </w:pPr>
      <w:r>
        <w:rPr>
          <w:noProof/>
          <w:lang w:eastAsia="cs-CZ"/>
        </w:rPr>
        <w:drawing>
          <wp:inline distT="0" distB="0" distL="0" distR="0">
            <wp:extent cx="3200400" cy="257175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200228" cy="2571612"/>
                    </a:xfrm>
                    <a:prstGeom prst="rect">
                      <a:avLst/>
                    </a:prstGeom>
                    <a:noFill/>
                    <a:ln w="9525">
                      <a:noFill/>
                      <a:miter lim="800000"/>
                      <a:headEnd/>
                      <a:tailEnd/>
                    </a:ln>
                  </pic:spPr>
                </pic:pic>
              </a:graphicData>
            </a:graphic>
          </wp:inline>
        </w:drawing>
      </w:r>
      <w:r w:rsidR="00891B9E">
        <w:rPr>
          <w:lang w:val="de-DE"/>
        </w:rPr>
        <w:t xml:space="preserve">                     </w:t>
      </w:r>
      <w:r w:rsidR="00891B9E">
        <w:rPr>
          <w:lang w:val="de-DE"/>
        </w:rPr>
        <w:tab/>
      </w:r>
      <w:r w:rsidR="00891B9E">
        <w:rPr>
          <w:lang w:val="de-DE"/>
        </w:rPr>
        <w:tab/>
      </w:r>
      <w:r w:rsidR="00891B9E">
        <w:rPr>
          <w:lang w:val="de-DE"/>
        </w:rPr>
        <w:tab/>
      </w:r>
    </w:p>
    <w:p w:rsidR="00573ED1" w:rsidRDefault="00573ED1" w:rsidP="00573ED1">
      <w:pPr>
        <w:spacing w:line="360" w:lineRule="auto"/>
        <w:ind w:left="567" w:hanging="567"/>
        <w:jc w:val="both"/>
        <w:rPr>
          <w:lang w:val="de-DE"/>
        </w:rPr>
      </w:pPr>
      <w:r>
        <w:rPr>
          <w:lang w:val="de-DE"/>
        </w:rPr>
        <w:t xml:space="preserve">- </w:t>
      </w:r>
      <w:r w:rsidR="007C6388">
        <w:rPr>
          <w:lang w:val="de-DE"/>
        </w:rPr>
        <w:t xml:space="preserve"> </w:t>
      </w:r>
      <w:r>
        <w:rPr>
          <w:lang w:val="de-DE"/>
        </w:rPr>
        <w:t>Im Zeitalter der Globalisierung verschmelzen  Märkte, Unternehmen, Informationsflüsse und teilweise auch kulturelle Sphären immer mehr. Welche Chancen haben kleine Länder - mit bis 16 Millionen Einwohnern - in diesem Prozess? Sind ihre Industrien nicht in vielen Fällen Übernahmekandidaten?</w:t>
      </w:r>
    </w:p>
    <w:p w:rsidR="00573ED1" w:rsidRDefault="00573ED1" w:rsidP="00573ED1">
      <w:pPr>
        <w:spacing w:line="360" w:lineRule="auto"/>
        <w:ind w:left="567" w:hanging="567"/>
        <w:jc w:val="both"/>
        <w:rPr>
          <w:lang w:val="de-DE"/>
        </w:rPr>
      </w:pPr>
      <w:r>
        <w:rPr>
          <w:lang w:val="de-DE"/>
        </w:rPr>
        <w:t xml:space="preserve">- </w:t>
      </w:r>
      <w:r w:rsidR="007C6388">
        <w:rPr>
          <w:lang w:val="de-DE"/>
        </w:rPr>
        <w:t xml:space="preserve"> </w:t>
      </w:r>
      <w:r>
        <w:rPr>
          <w:lang w:val="de-DE"/>
        </w:rPr>
        <w:t>Ganz und gar nicht. Auf der Liste der wettbewerbsfähigsten Volkswirtschaften stehen gerade kleine Länder an der Spitze: die Schweiz, Finnland, Schweden, Dänemark. Erst dann folgen die großen – die USA, Japan und Deutschland. Auch wenn man Lebensstandard, Sterblichkeit und Zufriedenheit vergleicht, sind viele kleinere Länder besser dran. Nur die USA bilden hier eine Ausnahme.</w:t>
      </w:r>
    </w:p>
    <w:p w:rsidR="00573ED1" w:rsidRDefault="00573ED1" w:rsidP="00573ED1">
      <w:pPr>
        <w:spacing w:line="360" w:lineRule="auto"/>
        <w:ind w:left="567" w:hanging="567"/>
        <w:jc w:val="both"/>
        <w:rPr>
          <w:lang w:val="de-DE"/>
        </w:rPr>
      </w:pPr>
      <w:r>
        <w:rPr>
          <w:lang w:val="de-DE"/>
        </w:rPr>
        <w:t>-</w:t>
      </w:r>
      <w:r w:rsidR="007C6388">
        <w:rPr>
          <w:lang w:val="de-DE"/>
        </w:rPr>
        <w:t xml:space="preserve"> </w:t>
      </w:r>
      <w:r>
        <w:rPr>
          <w:lang w:val="de-DE"/>
        </w:rPr>
        <w:t xml:space="preserve"> Dabei haben sie doch unbestrittene Nachteile: kleinen Binnenmarkt und daher geringere Nachfrage, unzureichende Rohstoffbasis, fehlende Komplexität der Industrie und begrenzte Mittel für Forschung und Entwicklung. Wo liegt dann ihr Erfolgsgeheimnis?</w:t>
      </w:r>
    </w:p>
    <w:p w:rsidR="00573ED1" w:rsidRDefault="00573ED1" w:rsidP="00573ED1">
      <w:pPr>
        <w:spacing w:line="360" w:lineRule="auto"/>
        <w:ind w:left="567" w:hanging="567"/>
        <w:jc w:val="both"/>
        <w:rPr>
          <w:lang w:val="de-DE"/>
        </w:rPr>
      </w:pPr>
      <w:r>
        <w:rPr>
          <w:lang w:val="de-DE"/>
        </w:rPr>
        <w:t xml:space="preserve">- </w:t>
      </w:r>
      <w:r w:rsidR="007C6388">
        <w:rPr>
          <w:lang w:val="de-DE"/>
        </w:rPr>
        <w:t xml:space="preserve"> </w:t>
      </w:r>
      <w:r>
        <w:rPr>
          <w:lang w:val="de-DE"/>
        </w:rPr>
        <w:t xml:space="preserve">Die traditionellen Handicaps – kleiner Binnenmarkt, kleine Bevölkerungszahl oder kleine Fläche -  können in der heutigen Welt leicht überwunden werden. Rohstoffe und Waren können über weite Strecken immer billiger gehandelt werden. Und es ist gerade die Globalisierung und die Öffnung nationaler Märkte, von denen kleine Länder ganz besonders profitiert haben. Jetzt können sie über ihre Grenzen hinaus aktiv werden, wirtschaftlicher Erfolg hängt nicht mehr von nationaler Größe ab. Nehmen wir Nestlé, Nokia oder Novartis – sie erzielen nur einen Bruchteil ihres Gesamtumsatzes zu Hause. </w:t>
      </w:r>
      <w:r>
        <w:rPr>
          <w:lang w:val="de-DE"/>
        </w:rPr>
        <w:lastRenderedPageBreak/>
        <w:t>Auch die Mitgliedschaft in der EU und anderen internationalen Organisationen bringt den kleinen Ländern viele Vorteile.</w:t>
      </w:r>
    </w:p>
    <w:p w:rsidR="00573ED1" w:rsidRDefault="00573ED1" w:rsidP="00573ED1">
      <w:pPr>
        <w:spacing w:line="360" w:lineRule="auto"/>
        <w:ind w:left="567" w:hanging="567"/>
        <w:jc w:val="both"/>
        <w:rPr>
          <w:lang w:val="de-DE"/>
        </w:rPr>
      </w:pPr>
      <w:r>
        <w:rPr>
          <w:lang w:val="de-DE"/>
        </w:rPr>
        <w:t xml:space="preserve">- </w:t>
      </w:r>
      <w:r w:rsidR="007C6388">
        <w:rPr>
          <w:lang w:val="de-DE"/>
        </w:rPr>
        <w:t xml:space="preserve"> </w:t>
      </w:r>
      <w:r>
        <w:rPr>
          <w:lang w:val="de-DE"/>
        </w:rPr>
        <w:t>Als ein kleines, kapitalarmes Land wird Tschechien wohl keine Konzerne beeinflussen können. Und hohe Forschungs- und Entwicklungskosten können wir uns auch nicht leisten.</w:t>
      </w:r>
    </w:p>
    <w:p w:rsidR="00573ED1" w:rsidRDefault="007C6388" w:rsidP="00573ED1">
      <w:pPr>
        <w:spacing w:line="360" w:lineRule="auto"/>
        <w:ind w:left="567" w:hanging="567"/>
        <w:jc w:val="both"/>
        <w:rPr>
          <w:lang w:val="de-DE"/>
        </w:rPr>
      </w:pPr>
      <w:r>
        <w:rPr>
          <w:lang w:val="de-DE"/>
        </w:rPr>
        <w:t xml:space="preserve">- </w:t>
      </w:r>
      <w:r w:rsidR="00573ED1">
        <w:rPr>
          <w:lang w:val="de-DE"/>
        </w:rPr>
        <w:t xml:space="preserve">Warum sollen wir alles allein erfinden? Für kleine Länder ist es günstiger, Spitzentechnologien und -kenntnisse zu übernehmen und weiterzuentwickeln. Dazu ist allerdings ein hohes Bildungsniveau der Bevölkerung nötig. Menschliches Kapital ist wichtig! </w:t>
      </w:r>
    </w:p>
    <w:p w:rsidR="00573ED1" w:rsidRDefault="00573ED1" w:rsidP="00573ED1">
      <w:pPr>
        <w:spacing w:line="360" w:lineRule="auto"/>
        <w:ind w:left="567" w:hanging="567"/>
        <w:jc w:val="both"/>
        <w:rPr>
          <w:lang w:val="de-DE"/>
        </w:rPr>
      </w:pPr>
      <w:r>
        <w:rPr>
          <w:lang w:val="de-DE"/>
        </w:rPr>
        <w:t xml:space="preserve">- Kleinen Ländern wird auch die Strategie der Nische empfohlen. Die Österreicher produzieren z.B. so gute Automobilbleche, dass sie weit und breit keine Konkurrenz zu fürchten haben. Einen Vorteil haben aber kleine Länder noch: Sie können schneller als große auf politische und technologische Veränderungen reagieren. </w:t>
      </w:r>
    </w:p>
    <w:p w:rsidR="00573ED1" w:rsidRDefault="00573ED1" w:rsidP="00573ED1">
      <w:pPr>
        <w:spacing w:line="360" w:lineRule="auto"/>
        <w:jc w:val="both"/>
        <w:rPr>
          <w:lang w:val="de-DE"/>
        </w:rPr>
      </w:pPr>
    </w:p>
    <w:p w:rsidR="00891B9E" w:rsidRDefault="00891B9E" w:rsidP="00573ED1">
      <w:pPr>
        <w:tabs>
          <w:tab w:val="left" w:pos="360"/>
        </w:tabs>
        <w:spacing w:line="360" w:lineRule="auto"/>
        <w:jc w:val="both"/>
        <w:rPr>
          <w:lang w:val="de-DE"/>
        </w:rPr>
      </w:pPr>
    </w:p>
    <w:p w:rsidR="00573ED1" w:rsidRPr="003C1C8B" w:rsidRDefault="00573ED1" w:rsidP="00573ED1">
      <w:pPr>
        <w:numPr>
          <w:ilvl w:val="0"/>
          <w:numId w:val="2"/>
        </w:numPr>
        <w:tabs>
          <w:tab w:val="left" w:pos="644"/>
        </w:tabs>
        <w:spacing w:line="360" w:lineRule="auto"/>
        <w:ind w:left="644" w:hanging="360"/>
        <w:jc w:val="both"/>
        <w:rPr>
          <w:b/>
          <w:bCs/>
          <w:sz w:val="28"/>
          <w:szCs w:val="28"/>
          <w:lang w:val="de-DE"/>
        </w:rPr>
      </w:pPr>
      <w:r w:rsidRPr="003C1C8B">
        <w:rPr>
          <w:b/>
          <w:bCs/>
          <w:sz w:val="28"/>
          <w:szCs w:val="28"/>
          <w:lang w:val="de-DE"/>
        </w:rPr>
        <w:t>In welchem Zusammenhang kommen im Text folgende Wörter vor?</w:t>
      </w:r>
    </w:p>
    <w:p w:rsidR="00573ED1" w:rsidRDefault="0034272F" w:rsidP="00573ED1">
      <w:pPr>
        <w:tabs>
          <w:tab w:val="left" w:pos="360"/>
        </w:tabs>
        <w:spacing w:line="360" w:lineRule="auto"/>
        <w:jc w:val="both"/>
        <w:rPr>
          <w:sz w:val="20"/>
          <w:lang w:val="de-DE"/>
        </w:rPr>
      </w:pPr>
      <w:r>
        <w:rPr>
          <w:noProof/>
          <w:lang w:eastAsia="cs-CZ"/>
        </w:rPr>
        <mc:AlternateContent>
          <mc:Choice Requires="wpg">
            <w:drawing>
              <wp:anchor distT="0" distB="0" distL="0" distR="0" simplePos="0" relativeHeight="251652096" behindDoc="0" locked="0" layoutInCell="1" allowOverlap="1">
                <wp:simplePos x="0" y="0"/>
                <wp:positionH relativeFrom="column">
                  <wp:posOffset>499110</wp:posOffset>
                </wp:positionH>
                <wp:positionV relativeFrom="paragraph">
                  <wp:posOffset>74295</wp:posOffset>
                </wp:positionV>
                <wp:extent cx="4000500" cy="1828800"/>
                <wp:effectExtent l="13335" t="7620" r="5715" b="11430"/>
                <wp:wrapNone/>
                <wp:docPr id="4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00" cy="1828800"/>
                          <a:chOff x="786" y="117"/>
                          <a:chExt cx="6300" cy="2880"/>
                        </a:xfrm>
                      </wpg:grpSpPr>
                      <wps:wsp>
                        <wps:cNvPr id="46" name="Oval 4"/>
                        <wps:cNvSpPr>
                          <a:spLocks noChangeArrowheads="1"/>
                        </wps:cNvSpPr>
                        <wps:spPr bwMode="auto">
                          <a:xfrm>
                            <a:off x="786" y="117"/>
                            <a:ext cx="6300" cy="288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47" name="Text Box 5"/>
                        <wps:cNvSpPr txBox="1">
                          <a:spLocks noChangeArrowheads="1"/>
                        </wps:cNvSpPr>
                        <wps:spPr bwMode="auto">
                          <a:xfrm>
                            <a:off x="2226" y="477"/>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erfinden</w:t>
                              </w:r>
                              <w:proofErr w:type="spellEnd"/>
                            </w:p>
                          </w:txbxContent>
                        </wps:txbx>
                        <wps:bodyPr rot="0" vert="horz" wrap="square" lIns="91440" tIns="45720" rIns="91440" bIns="45720" anchor="ctr" anchorCtr="0">
                          <a:noAutofit/>
                        </wps:bodyPr>
                      </wps:wsp>
                      <wps:wsp>
                        <wps:cNvPr id="48" name="Text Box 6"/>
                        <wps:cNvSpPr txBox="1">
                          <a:spLocks noChangeArrowheads="1"/>
                        </wps:cNvSpPr>
                        <wps:spPr bwMode="auto">
                          <a:xfrm>
                            <a:off x="3666" y="477"/>
                            <a:ext cx="198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Lebensstandard</w:t>
                              </w:r>
                              <w:proofErr w:type="spellEnd"/>
                            </w:p>
                          </w:txbxContent>
                        </wps:txbx>
                        <wps:bodyPr rot="0" vert="horz" wrap="square" lIns="91440" tIns="45720" rIns="91440" bIns="45720" anchor="ctr" anchorCtr="0">
                          <a:noAutofit/>
                        </wps:bodyPr>
                      </wps:wsp>
                      <wps:wsp>
                        <wps:cNvPr id="49" name="Text Box 7"/>
                        <wps:cNvSpPr txBox="1">
                          <a:spLocks noChangeArrowheads="1"/>
                        </wps:cNvSpPr>
                        <wps:spPr bwMode="auto">
                          <a:xfrm>
                            <a:off x="4567" y="1197"/>
                            <a:ext cx="198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Automobilbleche</w:t>
                              </w:r>
                              <w:proofErr w:type="spellEnd"/>
                            </w:p>
                          </w:txbxContent>
                        </wps:txbx>
                        <wps:bodyPr rot="0" vert="horz" wrap="square" lIns="91440" tIns="45720" rIns="91440" bIns="45720" anchor="ctr" anchorCtr="0">
                          <a:noAutofit/>
                        </wps:bodyPr>
                      </wps:wsp>
                      <wps:wsp>
                        <wps:cNvPr id="50" name="Text Box 8"/>
                        <wps:cNvSpPr txBox="1">
                          <a:spLocks noChangeArrowheads="1"/>
                        </wps:cNvSpPr>
                        <wps:spPr bwMode="auto">
                          <a:xfrm>
                            <a:off x="2767" y="1917"/>
                            <a:ext cx="270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Übernahmekandidat</w:t>
                              </w:r>
                              <w:proofErr w:type="spellEnd"/>
                            </w:p>
                          </w:txbxContent>
                        </wps:txbx>
                        <wps:bodyPr rot="0" vert="horz" wrap="square" lIns="91440" tIns="45720" rIns="91440" bIns="45720" anchor="ctr" anchorCtr="0">
                          <a:noAutofit/>
                        </wps:bodyPr>
                      </wps:wsp>
                      <wps:wsp>
                        <wps:cNvPr id="51" name="Text Box 9"/>
                        <wps:cNvSpPr txBox="1">
                          <a:spLocks noChangeArrowheads="1"/>
                        </wps:cNvSpPr>
                        <wps:spPr bwMode="auto">
                          <a:xfrm>
                            <a:off x="1506" y="1197"/>
                            <a:ext cx="234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Erfolgsgeheimnis</w:t>
                              </w:r>
                              <w:proofErr w:type="spellEnd"/>
                            </w:p>
                          </w:txbxContent>
                        </wps:txbx>
                        <wps:bodyPr rot="0" vert="horz" wrap="square" lIns="91440" tIns="45720" rIns="91440" bIns="45720" anchor="ctr" anchorCtr="0">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3" o:spid="_x0000_s1026" style="position:absolute;left:0;text-align:left;margin-left:39.3pt;margin-top:5.85pt;width:315pt;height:2in;z-index:251652096;mso-wrap-distance-left:0;mso-wrap-distance-right:0" coordorigin="786,117" coordsize="63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">
                <v:oval id="Oval 4" o:spid="_x0000_s1027" style="position:absolute;left:786;top:117;width:6300;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RU9cUA&#10;AADbAAAADwAAAGRycy9kb3ducmV2LnhtbESPQWvCQBSE70L/w/IKvYjZKGLa1FVKQSoFD1oJeHtk&#10;X5PQ7Nuwu03Sf98VBI/DzHzDrLejaUVPzjeWFcyTFARxaXXDlYLz1272DMIHZI2tZVLwRx62m4fJ&#10;GnNtBz5SfwqViBD2OSqoQ+hyKX1Zk0Gf2I44et/WGQxRukpqh0OEm1Yu0nQlDTYcF2rs6L2m8uf0&#10;axR8ZJ+L6a6zL9n8cJHuPC0KzIxST4/j2yuIQGO4h2/tvVawXMH1S/wBcvM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NFT1xQAAANsAAAAPAAAAAAAAAAAAAAAAAJgCAABkcnMv&#10;ZG93bnJldi54bWxQSwUGAAAAAAQABAD1AAAAigMAAAAA&#10;" strokeweight=".26mm">
                  <v:stroke joinstyle="miter"/>
                </v:oval>
                <v:shapetype id="_x0000_t202" coordsize="21600,21600" o:spt="202" path="m,l,21600r21600,l21600,xe">
                  <v:stroke joinstyle="miter"/>
                  <v:path gradientshapeok="t" o:connecttype="rect"/>
                </v:shapetype>
                <v:shape id="Text Box 5" o:spid="_x0000_s1028" type="#_x0000_t202" style="position:absolute;left:2226;top:477;width:126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zG0sQA&#10;AADbAAAADwAAAGRycy9kb3ducmV2LnhtbESPQWvCQBSE7wX/w/IEb7qxSKKpq2hBaaFQqoIeH9ln&#10;Epp9G7Kr2f77bkHocZiZb5jlOphG3KlztWUF00kCgriwuuZSwem4G89BOI+ssbFMCn7IwXo1eFpi&#10;rm3PX3Q/+FJECLscFVTet7mUrqjIoJvYljh6V9sZ9FF2pdQd9hFuGvmcJKk0WHNcqLCl14qK78PN&#10;KOj9YrHPdu/lZZPOt2cdri58fCo1GobNCwhPwf+HH+03rWCWwd+X+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cxtLEAAAA2wAAAA8AAAAAAAAAAAAAAAAAmAIAAGRycy9k&#10;b3ducmV2LnhtbFBLBQYAAAAABAAEAPUAAACJAwAAAAA=&#10;" stroked="f">
                  <v:stroke joinstyle="round"/>
                  <v:textbo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erfinden</w:t>
                        </w:r>
                        <w:proofErr w:type="spellEnd"/>
                      </w:p>
                    </w:txbxContent>
                  </v:textbox>
                </v:shape>
                <v:shape id="Text Box 6" o:spid="_x0000_s1029" type="#_x0000_t202" style="position:absolute;left:3666;top:477;width:198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NSoMIA&#10;AADbAAAADwAAAGRycy9kb3ducmV2LnhtbERPW2vCMBR+F/wP4Qx803RDvHSmpQ4qEwZjbrA9Hppj&#10;W9aclCba7N+bh4GPH999lwfTiSsNrrWs4HGRgCCurG65VvD1Wc43IJxH1thZJgV/5CDPppMdptqO&#10;/EHXk69FDGGXooLG+z6V0lUNGXQL2xNH7mwHgz7CoZZ6wDGGm04+JclKGmw5NjTY00tD1e/pYhSM&#10;frs9rMtj/VOsNvtvHc4uvL0rNXsIxTMIT8Hfxf/uV61gGcfGL/EHyO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g1KgwgAAANsAAAAPAAAAAAAAAAAAAAAAAJgCAABkcnMvZG93&#10;bnJldi54bWxQSwUGAAAAAAQABAD1AAAAhwMAAAAA&#10;" stroked="f">
                  <v:stroke joinstyle="round"/>
                  <v:textbo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Lebensstandard</w:t>
                        </w:r>
                        <w:proofErr w:type="spellEnd"/>
                      </w:p>
                    </w:txbxContent>
                  </v:textbox>
                </v:shape>
                <v:shape id="Text Box 7" o:spid="_x0000_s1030" type="#_x0000_t202" style="position:absolute;left:4567;top:1197;width:198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3O8UA&#10;AADbAAAADwAAAGRycy9kb3ducmV2LnhtbESP3WoCMRSE74W+QzgF7zTbUtTdmhVbsLQgiFpoLw+b&#10;sz90c7Jsohvf3hQEL4eZ+YZZroJpxZl611hW8DRNQBAXVjdcKfg+biYLEM4ja2wtk4ILOVjlD6Ml&#10;ZtoOvKfzwVciQthlqKD2vsukdEVNBt3UdsTRK21v0EfZV1L3OES4aeVzksykwYbjQo0dvddU/B1O&#10;RsHg0/RjvvmqftezxduPDqUL251S48ewfgXhKfh7+Nb+1ApeUvj/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z/c7xQAAANsAAAAPAAAAAAAAAAAAAAAAAJgCAABkcnMv&#10;ZG93bnJldi54bWxQSwUGAAAAAAQABAD1AAAAigMAAAAA&#10;" stroked="f">
                  <v:stroke joinstyle="round"/>
                  <v:textbo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Automobilbleche</w:t>
                        </w:r>
                        <w:proofErr w:type="spellEnd"/>
                      </w:p>
                    </w:txbxContent>
                  </v:textbox>
                </v:shape>
                <v:shape id="Text Box 8" o:spid="_x0000_s1031" type="#_x0000_t202" style="position:absolute;left:2767;top:1917;width:270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zIe8IA&#10;AADbAAAADwAAAGRycy9kb3ducmV2LnhtbERPW2vCMBR+F/wP4Qx803QDb51pqYPKhMGYG2yPh+bY&#10;ljUnpYk2+/fmYeDjx3ff5cF04kqDay0reFwkIIgrq1uuFXx9lvMNCOeRNXaWScEfOciz6WSHqbYj&#10;f9D15GsRQ9ilqKDxvk+ldFVDBt3C9sSRO9vBoI9wqKUecIzhppNPSbKSBluODQ329NJQ9Xu6GAWj&#10;324P6/JY/xSrzf5bh7MLb+9KzR5C8QzCU/B38b/7VStYxvXxS/wBMr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LMh7wgAAANsAAAAPAAAAAAAAAAAAAAAAAJgCAABkcnMvZG93&#10;bnJldi54bWxQSwUGAAAAAAQABAD1AAAAhwMAAAAA&#10;" stroked="f">
                  <v:stroke joinstyle="round"/>
                  <v:textbo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Übernahmekandidat</w:t>
                        </w:r>
                        <w:proofErr w:type="spellEnd"/>
                      </w:p>
                    </w:txbxContent>
                  </v:textbox>
                </v:shape>
                <v:shape id="Text Box 9" o:spid="_x0000_s1032" type="#_x0000_t202" style="position:absolute;left:1506;top:1197;width:234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Bt4MQA&#10;AADbAAAADwAAAGRycy9kb3ducmV2LnhtbESPQWsCMRSE7wX/Q3iCN80q1OpqFC1YKhRKVdDjY/Pc&#10;Xdy8LJvoxn9vBKHHYWa+YebLYCpxo8aVlhUMBwkI4szqknMFh/2mPwHhPLLGyjIpuJOD5aLzNsdU&#10;25b/6LbzuYgQdikqKLyvUyldVpBBN7A1cfTOtjHoo2xyqRtsI9xUcpQkY2mw5LhQYE2fBWWX3dUo&#10;aP10+vWx2ean1XiyPupwduHnV6leN6xmIDwF/x9+tb+1gvch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gbeDEAAAA2wAAAA8AAAAAAAAAAAAAAAAAmAIAAGRycy9k&#10;b3ducmV2LnhtbFBLBQYAAAAABAAEAPUAAACJAwAAAAA=&#10;" stroked="f">
                  <v:stroke joinstyle="round"/>
                  <v:textbox>
                    <w:txbxContent>
                      <w:p w:rsidR="00573ED1" w:rsidRDefault="00573ED1" w:rsidP="00573ED1">
                        <w:pPr>
                          <w:rPr>
                            <w:rFonts w:ascii="Freestyle Script" w:hAnsi="Freestyle Script"/>
                            <w:sz w:val="40"/>
                            <w:szCs w:val="40"/>
                          </w:rPr>
                        </w:pPr>
                        <w:proofErr w:type="spellStart"/>
                        <w:r>
                          <w:rPr>
                            <w:rFonts w:ascii="Freestyle Script" w:hAnsi="Freestyle Script"/>
                            <w:sz w:val="40"/>
                            <w:szCs w:val="40"/>
                          </w:rPr>
                          <w:t>Erfolgsgeheimnis</w:t>
                        </w:r>
                        <w:proofErr w:type="spellEnd"/>
                      </w:p>
                    </w:txbxContent>
                  </v:textbox>
                </v:shape>
              </v:group>
            </w:pict>
          </mc:Fallback>
        </mc:AlternateContent>
      </w:r>
    </w:p>
    <w:p w:rsidR="00573ED1" w:rsidRDefault="00573ED1" w:rsidP="00573ED1">
      <w:pPr>
        <w:tabs>
          <w:tab w:val="left" w:pos="360"/>
        </w:tabs>
        <w:spacing w:line="360" w:lineRule="auto"/>
        <w:jc w:val="both"/>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Pr="003C1C8B" w:rsidRDefault="00573ED1" w:rsidP="00573ED1">
      <w:pPr>
        <w:numPr>
          <w:ilvl w:val="0"/>
          <w:numId w:val="2"/>
        </w:numPr>
        <w:tabs>
          <w:tab w:val="left" w:pos="644"/>
        </w:tabs>
        <w:ind w:left="644" w:hanging="360"/>
        <w:rPr>
          <w:b/>
          <w:bCs/>
          <w:sz w:val="28"/>
          <w:szCs w:val="28"/>
          <w:lang w:val="de-DE"/>
        </w:rPr>
      </w:pPr>
      <w:r w:rsidRPr="003C1C8B">
        <w:rPr>
          <w:b/>
          <w:bCs/>
          <w:sz w:val="28"/>
          <w:szCs w:val="28"/>
          <w:lang w:val="de-DE"/>
        </w:rPr>
        <w:t>Was passt zusammen?</w:t>
      </w:r>
    </w:p>
    <w:p w:rsidR="00573ED1" w:rsidRDefault="00573ED1" w:rsidP="00573ED1">
      <w:pPr>
        <w:rPr>
          <w:sz w:val="20"/>
          <w:lang w:val="de-DE"/>
        </w:rPr>
      </w:pPr>
    </w:p>
    <w:p w:rsidR="00573ED1" w:rsidRDefault="0034272F" w:rsidP="00573ED1">
      <w:pPr>
        <w:rPr>
          <w:lang w:val="de-DE"/>
        </w:rPr>
      </w:pPr>
      <w:r>
        <w:rPr>
          <w:noProof/>
          <w:lang w:eastAsia="cs-CZ"/>
        </w:rPr>
        <mc:AlternateContent>
          <mc:Choice Requires="wps">
            <w:drawing>
              <wp:anchor distT="0" distB="0" distL="114300" distR="114300" simplePos="0" relativeHeight="251653120" behindDoc="0" locked="0" layoutInCell="1" allowOverlap="1">
                <wp:simplePos x="0" y="0"/>
                <wp:positionH relativeFrom="column">
                  <wp:posOffset>-38100</wp:posOffset>
                </wp:positionH>
                <wp:positionV relativeFrom="paragraph">
                  <wp:posOffset>50800</wp:posOffset>
                </wp:positionV>
                <wp:extent cx="2628900" cy="2266950"/>
                <wp:effectExtent l="9525" t="12700" r="9525" b="6350"/>
                <wp:wrapNone/>
                <wp:docPr id="4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2266950"/>
                        </a:xfrm>
                        <a:prstGeom prst="rect">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18BF375" id="Rectangle 10" o:spid="_x0000_s1026" style="position:absolute;margin-left:-3pt;margin-top:4pt;width:207pt;height:17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" strokeweight=".26mm"/>
            </w:pict>
          </mc:Fallback>
        </mc:AlternateContent>
      </w:r>
      <w:r>
        <w:rPr>
          <w:noProof/>
          <w:lang w:eastAsia="cs-CZ"/>
        </w:rPr>
        <mc:AlternateContent>
          <mc:Choice Requires="wps">
            <w:drawing>
              <wp:anchor distT="0" distB="0" distL="114300" distR="114300" simplePos="0" relativeHeight="251654144" behindDoc="0" locked="0" layoutInCell="1" allowOverlap="1">
                <wp:simplePos x="0" y="0"/>
                <wp:positionH relativeFrom="column">
                  <wp:posOffset>76200</wp:posOffset>
                </wp:positionH>
                <wp:positionV relativeFrom="paragraph">
                  <wp:posOffset>170180</wp:posOffset>
                </wp:positionV>
                <wp:extent cx="1485900" cy="358140"/>
                <wp:effectExtent l="0" t="0" r="0" b="0"/>
                <wp:wrapNone/>
                <wp:docPr id="4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81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Spitzentechnologien</w:t>
                            </w:r>
                            <w:proofErr w:type="spellEnd"/>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1" o:spid="_x0000_s1033" type="#_x0000_t202" style="position:absolute;margin-left:6pt;margin-top:13.4pt;width:117pt;height:28.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" stroked="f">
                <v:stroke joinstyle="round"/>
                <v:textbox>
                  <w:txbxContent>
                    <w:p w:rsidR="00573ED1" w:rsidRDefault="00573ED1" w:rsidP="00573ED1">
                      <w:proofErr w:type="spellStart"/>
                      <w:r>
                        <w:t>Spitzentechnologien</w:t>
                      </w:r>
                      <w:proofErr w:type="spellEnd"/>
                    </w:p>
                  </w:txbxContent>
                </v:textbox>
              </v:shape>
            </w:pict>
          </mc:Fallback>
        </mc:AlternateContent>
      </w:r>
      <w:r>
        <w:rPr>
          <w:noProof/>
          <w:lang w:eastAsia="cs-CZ"/>
        </w:rPr>
        <mc:AlternateContent>
          <mc:Choice Requires="wps">
            <w:drawing>
              <wp:anchor distT="0" distB="0" distL="114300" distR="114300" simplePos="0" relativeHeight="251655168" behindDoc="0" locked="0" layoutInCell="1" allowOverlap="1">
                <wp:simplePos x="0" y="0"/>
                <wp:positionH relativeFrom="column">
                  <wp:posOffset>304800</wp:posOffset>
                </wp:positionH>
                <wp:positionV relativeFrom="paragraph">
                  <wp:posOffset>528320</wp:posOffset>
                </wp:positionV>
                <wp:extent cx="1257300" cy="357505"/>
                <wp:effectExtent l="0" t="4445" r="0" b="0"/>
                <wp:wrapNone/>
                <wp:docPr id="4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57505"/>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die</w:t>
                            </w:r>
                            <w:proofErr w:type="spellEnd"/>
                            <w:r>
                              <w:t xml:space="preserve"> </w:t>
                            </w:r>
                            <w:proofErr w:type="spellStart"/>
                            <w:r>
                              <w:t>Konkurrenz</w:t>
                            </w:r>
                            <w:proofErr w:type="spellEnd"/>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2" o:spid="_x0000_s1034" type="#_x0000_t202" style="position:absolute;margin-left:24pt;margin-top:41.6pt;width:99pt;height:28.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" stroked="f">
                <v:stroke joinstyle="round"/>
                <v:textbox>
                  <w:txbxContent>
                    <w:p w:rsidR="00573ED1" w:rsidRDefault="00573ED1" w:rsidP="00573ED1">
                      <w:proofErr w:type="spellStart"/>
                      <w:r>
                        <w:t>die</w:t>
                      </w:r>
                      <w:proofErr w:type="spellEnd"/>
                      <w:r>
                        <w:t xml:space="preserve"> </w:t>
                      </w:r>
                      <w:proofErr w:type="spellStart"/>
                      <w:r>
                        <w:t>Konkurrenz</w:t>
                      </w:r>
                      <w:proofErr w:type="spellEnd"/>
                    </w:p>
                  </w:txbxContent>
                </v:textbox>
              </v:shape>
            </w:pict>
          </mc:Fallback>
        </mc:AlternateContent>
      </w:r>
      <w:r>
        <w:rPr>
          <w:noProof/>
          <w:lang w:eastAsia="cs-CZ"/>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885825</wp:posOffset>
                </wp:positionV>
                <wp:extent cx="1714500" cy="358140"/>
                <wp:effectExtent l="0" t="0" r="0" b="3810"/>
                <wp:wrapNone/>
                <wp:docPr id="4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581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sich</w:t>
                            </w:r>
                            <w:proofErr w:type="spellEnd"/>
                            <w:r>
                              <w:t xml:space="preserve"> </w:t>
                            </w:r>
                            <w:proofErr w:type="spellStart"/>
                            <w:r>
                              <w:t>hohe</w:t>
                            </w:r>
                            <w:proofErr w:type="spellEnd"/>
                            <w:r>
                              <w:t xml:space="preserve"> </w:t>
                            </w:r>
                            <w:proofErr w:type="spellStart"/>
                            <w:r>
                              <w:t>Werbekosten</w:t>
                            </w:r>
                            <w:proofErr w:type="spellEnd"/>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3" o:spid="_x0000_s1035" type="#_x0000_t202" style="position:absolute;margin-left:6pt;margin-top:69.75pt;width:135pt;height:28.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" stroked="f">
                <v:stroke joinstyle="round"/>
                <v:textbox>
                  <w:txbxContent>
                    <w:p w:rsidR="00573ED1" w:rsidRDefault="00573ED1" w:rsidP="00573ED1">
                      <w:proofErr w:type="spellStart"/>
                      <w:r>
                        <w:t>sich</w:t>
                      </w:r>
                      <w:proofErr w:type="spellEnd"/>
                      <w:r>
                        <w:t xml:space="preserve"> </w:t>
                      </w:r>
                      <w:proofErr w:type="spellStart"/>
                      <w:r>
                        <w:t>hohe</w:t>
                      </w:r>
                      <w:proofErr w:type="spellEnd"/>
                      <w:r>
                        <w:t xml:space="preserve"> </w:t>
                      </w:r>
                      <w:proofErr w:type="spellStart"/>
                      <w:r>
                        <w:t>Werbekosten</w:t>
                      </w:r>
                      <w:proofErr w:type="spellEnd"/>
                    </w:p>
                  </w:txbxContent>
                </v:textbox>
              </v:shape>
            </w:pict>
          </mc:Fallback>
        </mc:AlternateContent>
      </w:r>
      <w:r>
        <w:rPr>
          <w:noProof/>
          <w:lang w:eastAsia="cs-CZ"/>
        </w:rPr>
        <mc:AlternateContent>
          <mc:Choice Requires="wps">
            <w:drawing>
              <wp:anchor distT="0" distB="0" distL="114300" distR="114300" simplePos="0" relativeHeight="251657216" behindDoc="0" locked="0" layoutInCell="1" allowOverlap="1">
                <wp:simplePos x="0" y="0"/>
                <wp:positionH relativeFrom="column">
                  <wp:posOffset>1562100</wp:posOffset>
                </wp:positionH>
                <wp:positionV relativeFrom="paragraph">
                  <wp:posOffset>664210</wp:posOffset>
                </wp:positionV>
                <wp:extent cx="1028700" cy="358140"/>
                <wp:effectExtent l="0" t="0" r="0" b="0"/>
                <wp:wrapNone/>
                <wp:docPr id="4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581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an</w:t>
                            </w:r>
                            <w:proofErr w:type="spellEnd"/>
                            <w:r>
                              <w:t xml:space="preserve"> der </w:t>
                            </w:r>
                            <w:proofErr w:type="spellStart"/>
                            <w:r>
                              <w:t>Spitze</w:t>
                            </w:r>
                            <w:proofErr w:type="spellEnd"/>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4" o:spid="_x0000_s1036" type="#_x0000_t202" style="position:absolute;margin-left:123pt;margin-top:52.3pt;width:81pt;height:2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" stroked="f">
                <v:stroke joinstyle="round"/>
                <v:textbox>
                  <w:txbxContent>
                    <w:p w:rsidR="00573ED1" w:rsidRDefault="00573ED1" w:rsidP="00573ED1">
                      <w:proofErr w:type="spellStart"/>
                      <w:r>
                        <w:t>an</w:t>
                      </w:r>
                      <w:proofErr w:type="spellEnd"/>
                      <w:r>
                        <w:t xml:space="preserve"> der </w:t>
                      </w:r>
                      <w:proofErr w:type="spellStart"/>
                      <w:r>
                        <w:t>Spitze</w:t>
                      </w:r>
                      <w:proofErr w:type="spellEnd"/>
                    </w:p>
                  </w:txbxContent>
                </v:textbox>
              </v:shape>
            </w:pict>
          </mc:Fallback>
        </mc:AlternateContent>
      </w:r>
      <w:r>
        <w:rPr>
          <w:noProof/>
          <w:lang w:eastAsia="cs-CZ"/>
        </w:rPr>
        <mc:AlternateContent>
          <mc:Choice Requires="wps">
            <w:drawing>
              <wp:anchor distT="0" distB="0" distL="114300" distR="114300" simplePos="0" relativeHeight="251658240" behindDoc="0" locked="0" layoutInCell="1" allowOverlap="1">
                <wp:simplePos x="0" y="0"/>
                <wp:positionH relativeFrom="column">
                  <wp:posOffset>990600</wp:posOffset>
                </wp:positionH>
                <wp:positionV relativeFrom="paragraph">
                  <wp:posOffset>1243965</wp:posOffset>
                </wp:positionV>
                <wp:extent cx="1485900" cy="358140"/>
                <wp:effectExtent l="0" t="0" r="0" b="0"/>
                <wp:wrapNone/>
                <wp:docPr id="3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81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das</w:t>
                            </w:r>
                            <w:proofErr w:type="spellEnd"/>
                            <w:r>
                              <w:t xml:space="preserve"> alte Handicap</w:t>
                            </w:r>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5" o:spid="_x0000_s1037" type="#_x0000_t202" style="position:absolute;margin-left:78pt;margin-top:97.95pt;width:117pt;height:2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" stroked="f">
                <v:stroke joinstyle="round"/>
                <v:textbox>
                  <w:txbxContent>
                    <w:p w:rsidR="00573ED1" w:rsidRDefault="00573ED1" w:rsidP="00573ED1">
                      <w:proofErr w:type="spellStart"/>
                      <w:r>
                        <w:t>das</w:t>
                      </w:r>
                      <w:proofErr w:type="spellEnd"/>
                      <w:r>
                        <w:t xml:space="preserve"> alte Handicap</w:t>
                      </w:r>
                    </w:p>
                  </w:txbxContent>
                </v:textbox>
              </v:shape>
            </w:pict>
          </mc:Fallback>
        </mc:AlternateContent>
      </w:r>
      <w:r>
        <w:rPr>
          <w:noProof/>
          <w:lang w:eastAsia="cs-CZ"/>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1602105</wp:posOffset>
                </wp:positionV>
                <wp:extent cx="1714500" cy="357505"/>
                <wp:effectExtent l="0" t="1905" r="0" b="2540"/>
                <wp:wrapNone/>
                <wp:docPr id="3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57505"/>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r>
                              <w:t xml:space="preserve">von der </w:t>
                            </w:r>
                            <w:proofErr w:type="spellStart"/>
                            <w:r>
                              <w:t>Globalisierung</w:t>
                            </w:r>
                            <w:proofErr w:type="spellEnd"/>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6" o:spid="_x0000_s1038" type="#_x0000_t202" style="position:absolute;margin-left:6pt;margin-top:126.15pt;width:135pt;height:2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" stroked="f">
                <v:stroke joinstyle="round"/>
                <v:textbox>
                  <w:txbxContent>
                    <w:p w:rsidR="00573ED1" w:rsidRDefault="00573ED1" w:rsidP="00573ED1">
                      <w:r>
                        <w:t xml:space="preserve">von der </w:t>
                      </w:r>
                      <w:proofErr w:type="spellStart"/>
                      <w:r>
                        <w:t>Globalisierung</w:t>
                      </w:r>
                      <w:proofErr w:type="spellEnd"/>
                    </w:p>
                  </w:txbxContent>
                </v:textbox>
              </v:shape>
            </w:pict>
          </mc:Fallback>
        </mc:AlternateContent>
      </w:r>
      <w:r>
        <w:rPr>
          <w:noProof/>
          <w:lang w:eastAsia="cs-CZ"/>
        </w:rPr>
        <mc:AlternateContent>
          <mc:Choice Requires="wps">
            <w:drawing>
              <wp:anchor distT="0" distB="0" distL="114300" distR="114300" simplePos="0" relativeHeight="251660288" behindDoc="0" locked="0" layoutInCell="1" allowOverlap="1">
                <wp:simplePos x="0" y="0"/>
                <wp:positionH relativeFrom="column">
                  <wp:posOffset>771525</wp:posOffset>
                </wp:positionH>
                <wp:positionV relativeFrom="paragraph">
                  <wp:posOffset>1960245</wp:posOffset>
                </wp:positionV>
                <wp:extent cx="1714500" cy="300990"/>
                <wp:effectExtent l="0" t="0" r="0" b="0"/>
                <wp:wrapNone/>
                <wp:docPr id="3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0099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einen</w:t>
                            </w:r>
                            <w:proofErr w:type="spellEnd"/>
                            <w:r>
                              <w:t xml:space="preserve"> </w:t>
                            </w:r>
                            <w:proofErr w:type="spellStart"/>
                            <w:r>
                              <w:t>hohen</w:t>
                            </w:r>
                            <w:proofErr w:type="spellEnd"/>
                            <w:r>
                              <w:t xml:space="preserve"> </w:t>
                            </w:r>
                            <w:proofErr w:type="spellStart"/>
                            <w:r>
                              <w:t>Umsatz</w:t>
                            </w:r>
                            <w:proofErr w:type="spellEnd"/>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7" o:spid="_x0000_s1039" type="#_x0000_t202" style="position:absolute;margin-left:60.75pt;margin-top:154.35pt;width:135pt;height:23.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" stroked="f">
                <v:stroke joinstyle="round"/>
                <v:textbox>
                  <w:txbxContent>
                    <w:p w:rsidR="00573ED1" w:rsidRDefault="00573ED1" w:rsidP="00573ED1">
                      <w:proofErr w:type="spellStart"/>
                      <w:r>
                        <w:t>einen</w:t>
                      </w:r>
                      <w:proofErr w:type="spellEnd"/>
                      <w:r>
                        <w:t xml:space="preserve"> </w:t>
                      </w:r>
                      <w:proofErr w:type="spellStart"/>
                      <w:r>
                        <w:t>hohen</w:t>
                      </w:r>
                      <w:proofErr w:type="spellEnd"/>
                      <w:r>
                        <w:t xml:space="preserve"> </w:t>
                      </w:r>
                      <w:proofErr w:type="spellStart"/>
                      <w:r>
                        <w:t>Umsatz</w:t>
                      </w:r>
                      <w:proofErr w:type="spellEnd"/>
                    </w:p>
                  </w:txbxContent>
                </v:textbox>
              </v:shape>
            </w:pict>
          </mc:Fallback>
        </mc:AlternateContent>
      </w:r>
      <w:r>
        <w:rPr>
          <w:noProof/>
          <w:lang w:eastAsia="cs-CZ"/>
        </w:rPr>
        <mc:AlternateContent>
          <mc:Choice Requires="wpg">
            <w:drawing>
              <wp:anchor distT="0" distB="0" distL="0" distR="0" simplePos="0" relativeHeight="251661312" behindDoc="0" locked="0" layoutInCell="1" allowOverlap="1">
                <wp:simplePos x="0" y="0"/>
                <wp:positionH relativeFrom="column">
                  <wp:posOffset>2828925</wp:posOffset>
                </wp:positionH>
                <wp:positionV relativeFrom="paragraph">
                  <wp:posOffset>69850</wp:posOffset>
                </wp:positionV>
                <wp:extent cx="2628900" cy="2266950"/>
                <wp:effectExtent l="9525" t="12700" r="9525" b="6350"/>
                <wp:wrapNone/>
                <wp:docPr id="2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2266950"/>
                          <a:chOff x="4500" y="325"/>
                          <a:chExt cx="4140" cy="3420"/>
                        </a:xfrm>
                      </wpg:grpSpPr>
                      <wps:wsp>
                        <wps:cNvPr id="30" name="Rectangle 19"/>
                        <wps:cNvSpPr>
                          <a:spLocks noChangeArrowheads="1"/>
                        </wps:cNvSpPr>
                        <wps:spPr bwMode="auto">
                          <a:xfrm>
                            <a:off x="4500" y="325"/>
                            <a:ext cx="4140" cy="3420"/>
                          </a:xfrm>
                          <a:prstGeom prst="rect">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31" name="Text Box 20"/>
                        <wps:cNvSpPr txBox="1">
                          <a:spLocks noChangeArrowheads="1"/>
                        </wps:cNvSpPr>
                        <wps:spPr bwMode="auto">
                          <a:xfrm>
                            <a:off x="4860" y="505"/>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r>
                                <w:t>stehen</w:t>
                              </w:r>
                            </w:p>
                          </w:txbxContent>
                        </wps:txbx>
                        <wps:bodyPr rot="0" vert="horz" wrap="square" lIns="91440" tIns="45720" rIns="91440" bIns="45720" anchor="ctr" anchorCtr="0">
                          <a:noAutofit/>
                        </wps:bodyPr>
                      </wps:wsp>
                      <wps:wsp>
                        <wps:cNvPr id="32" name="Text Box 21"/>
                        <wps:cNvSpPr txBox="1">
                          <a:spLocks noChangeArrowheads="1"/>
                        </wps:cNvSpPr>
                        <wps:spPr bwMode="auto">
                          <a:xfrm>
                            <a:off x="7020" y="685"/>
                            <a:ext cx="144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leisten</w:t>
                              </w:r>
                              <w:proofErr w:type="spellEnd"/>
                            </w:p>
                          </w:txbxContent>
                        </wps:txbx>
                        <wps:bodyPr rot="0" vert="horz" wrap="square" lIns="91440" tIns="45720" rIns="91440" bIns="45720" anchor="ctr" anchorCtr="0">
                          <a:noAutofit/>
                        </wps:bodyPr>
                      </wps:wsp>
                      <wps:wsp>
                        <wps:cNvPr id="33" name="Text Box 22"/>
                        <wps:cNvSpPr txBox="1">
                          <a:spLocks noChangeArrowheads="1"/>
                        </wps:cNvSpPr>
                        <wps:spPr bwMode="auto">
                          <a:xfrm>
                            <a:off x="5580" y="1405"/>
                            <a:ext cx="1620" cy="72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übernehmen</w:t>
                              </w:r>
                              <w:proofErr w:type="spellEnd"/>
                            </w:p>
                          </w:txbxContent>
                        </wps:txbx>
                        <wps:bodyPr rot="0" vert="horz" wrap="square" lIns="91440" tIns="45720" rIns="91440" bIns="45720" anchor="ctr" anchorCtr="0">
                          <a:noAutofit/>
                        </wps:bodyPr>
                      </wps:wsp>
                      <wps:wsp>
                        <wps:cNvPr id="34" name="Text Box 23"/>
                        <wps:cNvSpPr txBox="1">
                          <a:spLocks noChangeArrowheads="1"/>
                        </wps:cNvSpPr>
                        <wps:spPr bwMode="auto">
                          <a:xfrm>
                            <a:off x="6840" y="2485"/>
                            <a:ext cx="108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erzielen</w:t>
                              </w:r>
                              <w:proofErr w:type="spellEnd"/>
                            </w:p>
                          </w:txbxContent>
                        </wps:txbx>
                        <wps:bodyPr rot="0" vert="horz" wrap="square" lIns="91440" tIns="45720" rIns="91440" bIns="45720" anchor="ctr" anchorCtr="0">
                          <a:noAutofit/>
                        </wps:bodyPr>
                      </wps:wsp>
                      <wps:wsp>
                        <wps:cNvPr id="35" name="Text Box 24"/>
                        <wps:cNvSpPr txBox="1">
                          <a:spLocks noChangeArrowheads="1"/>
                        </wps:cNvSpPr>
                        <wps:spPr bwMode="auto">
                          <a:xfrm>
                            <a:off x="4680" y="2305"/>
                            <a:ext cx="162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fürchten</w:t>
                              </w:r>
                              <w:proofErr w:type="spellEnd"/>
                            </w:p>
                          </w:txbxContent>
                        </wps:txbx>
                        <wps:bodyPr rot="0" vert="horz" wrap="square" lIns="91440" tIns="45720" rIns="91440" bIns="45720" anchor="ctr" anchorCtr="0">
                          <a:noAutofit/>
                        </wps:bodyPr>
                      </wps:wsp>
                      <wps:wsp>
                        <wps:cNvPr id="36" name="Text Box 25"/>
                        <wps:cNvSpPr txBox="1">
                          <a:spLocks noChangeArrowheads="1"/>
                        </wps:cNvSpPr>
                        <wps:spPr bwMode="auto">
                          <a:xfrm>
                            <a:off x="5040" y="3025"/>
                            <a:ext cx="198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profitieren</w:t>
                              </w:r>
                              <w:proofErr w:type="spellEnd"/>
                            </w:p>
                          </w:txbxContent>
                        </wps:txbx>
                        <wps:bodyPr rot="0" vert="horz" wrap="square" lIns="91440" tIns="45720" rIns="91440" bIns="45720" anchor="ctr" anchorCtr="0">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18" o:spid="_x0000_s1040" style="position:absolute;margin-left:222.75pt;margin-top:5.5pt;width:207pt;height:178.5pt;z-index:251661312;mso-wrap-distance-left:0;mso-wrap-distance-right:0" coordorigin="4500,325" coordsize="414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">
                <v:rect id="Rectangle 19" o:spid="_x0000_s1041" style="position:absolute;left:4500;top:325;width:4140;height:34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iHcIA&#10;AADbAAAADwAAAGRycy9kb3ducmV2LnhtbERPz2vCMBS+D/wfwhO8DJvqQKRrFBEGHkSYU/D4lrw1&#10;nc1L18Ta7a9fDoMdP77f5XpwjeipC7VnBbMsB0Gsvam5UnB6e5kuQYSIbLDxTAq+KcB6NXoosTD+&#10;zq/UH2MlUgiHAhXYGNtCyqAtOQyZb4kT9+E7hzHBrpKmw3sKd42c5/lCOqw5NVhsaWtJX483p+Cn&#10;/9Kzx/mB2Z33tv/c7N7j4qLUZDxsnkFEGuK/+M+9Mwqe0vr0Jf0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8mIdwgAAANsAAAAPAAAAAAAAAAAAAAAAAJgCAABkcnMvZG93&#10;bnJldi54bWxQSwUGAAAAAAQABAD1AAAAhwMAAAAA&#10;" strokeweight=".26mm"/>
                <v:shape id="Text Box 20" o:spid="_x0000_s1042" type="#_x0000_t202" style="position:absolute;left:4860;top:505;width:126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IQMQA&#10;AADbAAAADwAAAGRycy9kb3ducmV2LnhtbESPQWsCMRSE7wX/Q3iCN81qwepqFC1YKhRKVdDjY/Pc&#10;Xdy8LJvoxn9vBKHHYWa+YebLYCpxo8aVlhUMBwkI4szqknMFh/2mPwHhPLLGyjIpuJOD5aLzNsdU&#10;25b/6LbzuYgQdikqKLyvUyldVpBBN7A1cfTOtjHoo2xyqRtsI9xUcpQkY2mw5LhQYE2fBWWX3dUo&#10;aP10+vWx2ean1XiyPupwduHnV6leN6xmIDwF/x9+tb+1gvch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iEDEAAAA2wAAAA8AAAAAAAAAAAAAAAAAmAIAAGRycy9k&#10;b3ducmV2LnhtbFBLBQYAAAAABAAEAPUAAACJAwAAAAA=&#10;" stroked="f">
                  <v:stroke joinstyle="round"/>
                  <v:textbox>
                    <w:txbxContent>
                      <w:p w:rsidR="00573ED1" w:rsidRDefault="00573ED1" w:rsidP="00573ED1">
                        <w:r>
                          <w:t>stehen</w:t>
                        </w:r>
                      </w:p>
                    </w:txbxContent>
                  </v:textbox>
                </v:shape>
                <v:shape id="Text Box 21" o:spid="_x0000_s1043" type="#_x0000_t202" style="position:absolute;left:7020;top:685;width:144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0WN8UA&#10;AADbAAAADwAAAGRycy9kb3ducmV2LnhtbESP3WoCMRSE7wt9h3AKvavZKth1NStWsFQoiLagl4fN&#10;2R/cnCyb1I1vb4RCL4eZ+YZZLINpxYV611hW8DpKQBAXVjdcKfj53rykIJxH1thaJgVXcrDMHx8W&#10;mGk78J4uB1+JCGGXoYLa+y6T0hU1GXQj2xFHr7S9QR9lX0nd4xDhppXjJJlKgw3HhRo7WtdUnA+/&#10;RsHgZ7OPt822Oq2m6ftRh9KFr51Sz09hNQfhKfj/8F/7UyuYjOH+Jf4Am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bRY3xQAAANsAAAAPAAAAAAAAAAAAAAAAAJgCAABkcnMv&#10;ZG93bnJldi54bWxQSwUGAAAAAAQABAD1AAAAigMAAAAA&#10;" stroked="f">
                  <v:stroke joinstyle="round"/>
                  <v:textbox>
                    <w:txbxContent>
                      <w:p w:rsidR="00573ED1" w:rsidRDefault="00573ED1" w:rsidP="00573ED1">
                        <w:proofErr w:type="spellStart"/>
                        <w:r>
                          <w:t>leisten</w:t>
                        </w:r>
                        <w:proofErr w:type="spellEnd"/>
                      </w:p>
                    </w:txbxContent>
                  </v:textbox>
                </v:shape>
                <v:shape id="Text Box 22" o:spid="_x0000_s1044" type="#_x0000_t202" style="position:absolute;left:5580;top:1405;width:1620;height:7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GzrMUA&#10;AADbAAAADwAAAGRycy9kb3ducmV2LnhtbESP3WoCMRSE7wt9h3AKvavZKth1NStWsFQoiLagl4fN&#10;2R/cnCyb1I1vb4RCL4eZ+YZZLINpxYV611hW8DpKQBAXVjdcKfj53rykIJxH1thaJgVXcrDMHx8W&#10;mGk78J4uB1+JCGGXoYLa+y6T0hU1GXQj2xFHr7S9QR9lX0nd4xDhppXjJJlKgw3HhRo7WtdUnA+/&#10;RsHgZ7OPt822Oq2m6ftRh9KFr51Sz09hNQfhKfj/8F/7UyuYTOD+Jf4Am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IbOsxQAAANsAAAAPAAAAAAAAAAAAAAAAAJgCAABkcnMv&#10;ZG93bnJldi54bWxQSwUGAAAAAAQABAD1AAAAigMAAAAA&#10;" stroked="f">
                  <v:stroke joinstyle="round"/>
                  <v:textbox>
                    <w:txbxContent>
                      <w:p w:rsidR="00573ED1" w:rsidRDefault="00573ED1" w:rsidP="00573ED1">
                        <w:proofErr w:type="spellStart"/>
                        <w:r>
                          <w:t>übernehmen</w:t>
                        </w:r>
                        <w:proofErr w:type="spellEnd"/>
                      </w:p>
                    </w:txbxContent>
                  </v:textbox>
                </v:shape>
                <v:shape id="Text Box 23" o:spid="_x0000_s1045" type="#_x0000_t202" style="position:absolute;left:6840;top:2485;width:108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gr2MUA&#10;AADbAAAADwAAAGRycy9kb3ducmV2LnhtbESPQWvCQBSE74X+h+UVvNWNWlKNrqKC0kKhVAU9PrLP&#10;JJh9G7Jrsv333UKhx2FmvmEWq2Bq0VHrKssKRsMEBHFudcWFgtNx9zwF4TyyxtoyKfgmB6vl48MC&#10;M217/qLu4AsRIewyVFB632RSurwkg25oG+LoXW1r0EfZFlK32Ee4qeU4SVJpsOK4UGJD25Ly2+Fu&#10;FPR+Ntu/7t6Lyzqdbs46XF34+FRq8BTWcxCegv8P/7XftILJC/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yCvYxQAAANsAAAAPAAAAAAAAAAAAAAAAAJgCAABkcnMv&#10;ZG93bnJldi54bWxQSwUGAAAAAAQABAD1AAAAigMAAAAA&#10;" stroked="f">
                  <v:stroke joinstyle="round"/>
                  <v:textbox>
                    <w:txbxContent>
                      <w:p w:rsidR="00573ED1" w:rsidRDefault="00573ED1" w:rsidP="00573ED1">
                        <w:proofErr w:type="spellStart"/>
                        <w:r>
                          <w:t>erzielen</w:t>
                        </w:r>
                        <w:proofErr w:type="spellEnd"/>
                      </w:p>
                    </w:txbxContent>
                  </v:textbox>
                </v:shape>
                <v:shape id="Text Box 24" o:spid="_x0000_s1046" type="#_x0000_t202" style="position:absolute;left:4680;top:2305;width:162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SOQ8UA&#10;AADbAAAADwAAAGRycy9kb3ducmV2LnhtbESPQWvCQBSE74X+h+UVvNWNSlONrqKC0kKhVAU9PrLP&#10;JJh9G7Jrsv333UKhx2FmvmEWq2Bq0VHrKssKRsMEBHFudcWFgtNx9zwF4TyyxtoyKfgmB6vl48MC&#10;M217/qLu4AsRIewyVFB632RSurwkg25oG+LoXW1r0EfZFlK32Ee4qeU4SVJpsOK4UGJD25Ly2+Fu&#10;FPR+Ntu/7t6Lyzqdbs46XF34+FRq8BTWcxCegv8P/7XftILJC/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hI5DxQAAANsAAAAPAAAAAAAAAAAAAAAAAJgCAABkcnMv&#10;ZG93bnJldi54bWxQSwUGAAAAAAQABAD1AAAAigMAAAAA&#10;" stroked="f">
                  <v:stroke joinstyle="round"/>
                  <v:textbox>
                    <w:txbxContent>
                      <w:p w:rsidR="00573ED1" w:rsidRDefault="00573ED1" w:rsidP="00573ED1">
                        <w:proofErr w:type="spellStart"/>
                        <w:r>
                          <w:t>fürchten</w:t>
                        </w:r>
                        <w:proofErr w:type="spellEnd"/>
                      </w:p>
                    </w:txbxContent>
                  </v:textbox>
                </v:shape>
                <v:shape id="Text Box 25" o:spid="_x0000_s1047" type="#_x0000_t202" style="position:absolute;left:5040;top:3025;width:198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QNMUA&#10;AADbAAAADwAAAGRycy9kb3ducmV2LnhtbESP3WoCMRSE74W+QzgF7zTbFlbdbhRbsLQgiFpoLw+b&#10;sz90c7Jsohvf3hQEL4eZ+YbJV8G04ky9aywreJomIIgLqxuuFHwfN5M5COeRNbaWScGFHKyWD6Mc&#10;M20H3tP54CsRIewyVFB732VSuqImg25qO+LolbY36KPsK6l7HCLctPI5SVJpsOG4UGNH7zUVf4eT&#10;UTD4xeJjtvmqftfp/O1Hh9KF7U6p8WNYv4LwFPw9fGt/agUv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VhA0xQAAANsAAAAPAAAAAAAAAAAAAAAAAJgCAABkcnMv&#10;ZG93bnJldi54bWxQSwUGAAAAAAQABAD1AAAAigMAAAAA&#10;" stroked="f">
                  <v:stroke joinstyle="round"/>
                  <v:textbox>
                    <w:txbxContent>
                      <w:p w:rsidR="00573ED1" w:rsidRDefault="00573ED1" w:rsidP="00573ED1">
                        <w:proofErr w:type="spellStart"/>
                        <w:r>
                          <w:t>profitieren</w:t>
                        </w:r>
                        <w:proofErr w:type="spellEnd"/>
                      </w:p>
                    </w:txbxContent>
                  </v:textbox>
                </v:shape>
              </v:group>
            </w:pict>
          </mc:Fallback>
        </mc:AlternateContent>
      </w:r>
      <w:r>
        <w:rPr>
          <w:noProof/>
          <w:lang w:eastAsia="cs-CZ"/>
        </w:rPr>
        <mc:AlternateContent>
          <mc:Choice Requires="wps">
            <w:drawing>
              <wp:anchor distT="0" distB="0" distL="114300" distR="114300" simplePos="0" relativeHeight="251662336" behindDoc="0" locked="0" layoutInCell="1" allowOverlap="1">
                <wp:simplePos x="0" y="0"/>
                <wp:positionH relativeFrom="column">
                  <wp:posOffset>4000500</wp:posOffset>
                </wp:positionH>
                <wp:positionV relativeFrom="paragraph">
                  <wp:posOffset>1159510</wp:posOffset>
                </wp:positionV>
                <wp:extent cx="1257300" cy="358140"/>
                <wp:effectExtent l="0" t="0" r="0" b="0"/>
                <wp:wrapNone/>
                <wp:docPr id="2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581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lang w:val="de-DE"/>
                              </w:rPr>
                            </w:pPr>
                            <w:r>
                              <w:rPr>
                                <w:lang w:val="de-DE"/>
                              </w:rPr>
                              <w:t>überwinden</w:t>
                            </w:r>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6" o:spid="_x0000_s1048" type="#_x0000_t202" style="position:absolute;margin-left:315pt;margin-top:91.3pt;width:99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" stroked="f">
                <v:stroke joinstyle="round"/>
                <v:textbox>
                  <w:txbxContent>
                    <w:p w:rsidR="00573ED1" w:rsidRDefault="00573ED1" w:rsidP="00573ED1">
                      <w:pPr>
                        <w:rPr>
                          <w:lang w:val="de-DE"/>
                        </w:rPr>
                      </w:pPr>
                      <w:r>
                        <w:rPr>
                          <w:lang w:val="de-DE"/>
                        </w:rPr>
                        <w:t>überwinden</w:t>
                      </w:r>
                    </w:p>
                  </w:txbxContent>
                </v:textbox>
              </v:shape>
            </w:pict>
          </mc:Fallback>
        </mc:AlternateContent>
      </w: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891B9E" w:rsidP="00891B9E">
      <w:pPr>
        <w:spacing w:line="360" w:lineRule="auto"/>
        <w:ind w:left="708" w:firstLine="708"/>
        <w:rPr>
          <w:b/>
          <w:bCs/>
          <w:sz w:val="32"/>
          <w:lang w:val="de-DE"/>
        </w:rPr>
      </w:pPr>
      <w:bookmarkStart w:id="0" w:name="_1314201146"/>
      <w:bookmarkStart w:id="1" w:name="_1314201584"/>
      <w:bookmarkStart w:id="2" w:name="_1314281169"/>
      <w:bookmarkStart w:id="3" w:name="_1314281177"/>
      <w:bookmarkStart w:id="4" w:name="_1314282128"/>
      <w:bookmarkEnd w:id="0"/>
      <w:bookmarkEnd w:id="1"/>
      <w:bookmarkEnd w:id="2"/>
      <w:bookmarkEnd w:id="3"/>
      <w:bookmarkEnd w:id="4"/>
      <w:r>
        <w:rPr>
          <w:b/>
          <w:bCs/>
          <w:noProof/>
          <w:sz w:val="32"/>
          <w:lang w:eastAsia="cs-CZ"/>
        </w:rPr>
        <w:lastRenderedPageBreak/>
        <w:drawing>
          <wp:inline distT="0" distB="0" distL="0" distR="0" wp14:anchorId="12473D23" wp14:editId="52011233">
            <wp:extent cx="3105149" cy="1419225"/>
            <wp:effectExtent l="19050" t="0" r="1"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109089" cy="1421026"/>
                    </a:xfrm>
                    <a:prstGeom prst="rect">
                      <a:avLst/>
                    </a:prstGeom>
                    <a:noFill/>
                    <a:ln w="9525">
                      <a:noFill/>
                      <a:miter lim="800000"/>
                      <a:headEnd/>
                      <a:tailEnd/>
                    </a:ln>
                  </pic:spPr>
                </pic:pic>
              </a:graphicData>
            </a:graphic>
          </wp:inline>
        </w:drawing>
      </w:r>
    </w:p>
    <w:p w:rsidR="00573ED1" w:rsidRDefault="0034272F" w:rsidP="00573ED1">
      <w:pPr>
        <w:spacing w:line="360" w:lineRule="auto"/>
        <w:rPr>
          <w:b/>
          <w:bCs/>
          <w:sz w:val="32"/>
          <w:lang w:val="de-DE"/>
        </w:rPr>
      </w:pPr>
      <w:r>
        <w:rPr>
          <w:noProof/>
          <w:lang w:eastAsia="cs-CZ"/>
        </w:rPr>
        <mc:AlternateContent>
          <mc:Choice Requires="wpg">
            <w:drawing>
              <wp:anchor distT="0" distB="0" distL="0" distR="0" simplePos="0" relativeHeight="251663360" behindDoc="0" locked="0" layoutInCell="1" allowOverlap="1">
                <wp:simplePos x="0" y="0"/>
                <wp:positionH relativeFrom="column">
                  <wp:posOffset>0</wp:posOffset>
                </wp:positionH>
                <wp:positionV relativeFrom="paragraph">
                  <wp:posOffset>126365</wp:posOffset>
                </wp:positionV>
                <wp:extent cx="6286500" cy="7886700"/>
                <wp:effectExtent l="9525" t="12065" r="9525" b="6985"/>
                <wp:wrapNone/>
                <wp:docPr id="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6500" cy="7886700"/>
                          <a:chOff x="0" y="168"/>
                          <a:chExt cx="9900" cy="12420"/>
                        </a:xfrm>
                      </wpg:grpSpPr>
                      <wpg:grpSp>
                        <wpg:cNvPr id="6" name="Group 28"/>
                        <wpg:cNvGrpSpPr>
                          <a:grpSpLocks/>
                        </wpg:cNvGrpSpPr>
                        <wpg:grpSpPr bwMode="auto">
                          <a:xfrm>
                            <a:off x="0" y="168"/>
                            <a:ext cx="4680" cy="4080"/>
                            <a:chOff x="0" y="168"/>
                            <a:chExt cx="4680" cy="4080"/>
                          </a:xfrm>
                        </wpg:grpSpPr>
                        <wps:wsp>
                          <wps:cNvPr id="7" name="AutoShape 29"/>
                          <wps:cNvSpPr>
                            <a:spLocks noChangeArrowheads="1"/>
                          </wps:cNvSpPr>
                          <wps:spPr bwMode="auto">
                            <a:xfrm>
                              <a:off x="0" y="168"/>
                              <a:ext cx="4680" cy="4080"/>
                            </a:xfrm>
                            <a:prstGeom prst="roundRect">
                              <a:avLst>
                                <a:gd name="adj" fmla="val 16667"/>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8" name="Text Box 30"/>
                          <wps:cNvSpPr txBox="1">
                            <a:spLocks noChangeArrowheads="1"/>
                          </wps:cNvSpPr>
                          <wps:spPr bwMode="auto">
                            <a:xfrm>
                              <a:off x="357" y="528"/>
                              <a:ext cx="3960" cy="306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b/>
                                    <w:bCs/>
                                  </w:rPr>
                                </w:pPr>
                                <w:proofErr w:type="spellStart"/>
                                <w:r>
                                  <w:rPr>
                                    <w:b/>
                                    <w:bCs/>
                                  </w:rPr>
                                  <w:t>McDonald´s</w:t>
                                </w:r>
                                <w:proofErr w:type="spellEnd"/>
                              </w:p>
                              <w:p w:rsidR="00573ED1" w:rsidRDefault="00573ED1" w:rsidP="00573ED1"/>
                              <w:p w:rsidR="00573ED1" w:rsidRDefault="00573ED1" w:rsidP="00573ED1">
                                <w:pPr>
                                  <w:rPr>
                                    <w:lang w:val="de-DE"/>
                                  </w:rPr>
                                </w:pPr>
                                <w:proofErr w:type="spellStart"/>
                                <w:r>
                                  <w:t>Das</w:t>
                                </w:r>
                                <w:proofErr w:type="spellEnd"/>
                                <w:r>
                                  <w:t xml:space="preserve"> </w:t>
                                </w:r>
                                <w:proofErr w:type="spellStart"/>
                                <w:r>
                                  <w:t>erste</w:t>
                                </w:r>
                                <w:proofErr w:type="spellEnd"/>
                                <w:r>
                                  <w:t xml:space="preserve"> </w:t>
                                </w:r>
                                <w:r>
                                  <w:rPr>
                                    <w:lang w:val="de-DE"/>
                                  </w:rPr>
                                  <w:t xml:space="preserve">McDonald´s-Restaurant wurde </w:t>
                                </w:r>
                                <w:smartTag w:uri="urn:schemas-microsoft-com:office:smarttags" w:element="metricconverter">
                                  <w:smartTagPr>
                                    <w:attr w:name="ProductID" w:val="1940 in"/>
                                  </w:smartTagPr>
                                  <w:r>
                                    <w:rPr>
                                      <w:lang w:val="de-DE"/>
                                    </w:rPr>
                                    <w:t>1940 in</w:t>
                                  </w:r>
                                </w:smartTag>
                                <w:r>
                                  <w:rPr>
                                    <w:lang w:val="de-DE"/>
                                  </w:rPr>
                                  <w:t xml:space="preserve"> Kalifornien eröffnet. Heute ist diese Fast-Food-Kette in über 100 Staaten mit Filialen vertreten. Der Konzern ist regelmäßig Ziel von Protestaktionen von Globalisierungsgegnern und Umweltschützern.</w:t>
                                </w:r>
                              </w:p>
                            </w:txbxContent>
                          </wps:txbx>
                          <wps:bodyPr rot="0" vert="horz" wrap="square" lIns="91440" tIns="45720" rIns="91440" bIns="45720" anchor="ctr" anchorCtr="0">
                            <a:noAutofit/>
                          </wps:bodyPr>
                        </wps:wsp>
                      </wpg:grpSp>
                      <wps:wsp>
                        <wps:cNvPr id="9" name="Oval 31"/>
                        <wps:cNvSpPr>
                          <a:spLocks noChangeArrowheads="1"/>
                        </wps:cNvSpPr>
                        <wps:spPr bwMode="auto">
                          <a:xfrm>
                            <a:off x="3420" y="4848"/>
                            <a:ext cx="2700" cy="162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g:grpSp>
                        <wpg:cNvPr id="10" name="Group 32"/>
                        <wpg:cNvGrpSpPr>
                          <a:grpSpLocks/>
                        </wpg:cNvGrpSpPr>
                        <wpg:grpSpPr bwMode="auto">
                          <a:xfrm>
                            <a:off x="5760" y="348"/>
                            <a:ext cx="3960" cy="4860"/>
                            <a:chOff x="5760" y="348"/>
                            <a:chExt cx="3960" cy="4860"/>
                          </a:xfrm>
                        </wpg:grpSpPr>
                        <wps:wsp>
                          <wps:cNvPr id="11" name="AutoShape 33"/>
                          <wps:cNvSpPr>
                            <a:spLocks noChangeArrowheads="1"/>
                          </wps:cNvSpPr>
                          <wps:spPr bwMode="auto">
                            <a:xfrm>
                              <a:off x="5760" y="348"/>
                              <a:ext cx="3960" cy="4860"/>
                            </a:xfrm>
                            <a:prstGeom prst="roundRect">
                              <a:avLst>
                                <a:gd name="adj" fmla="val 16667"/>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12" name="Text Box 34"/>
                          <wps:cNvSpPr txBox="1">
                            <a:spLocks noChangeArrowheads="1"/>
                          </wps:cNvSpPr>
                          <wps:spPr bwMode="auto">
                            <a:xfrm>
                              <a:off x="5940" y="711"/>
                              <a:ext cx="3600" cy="396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b/>
                                    <w:bCs/>
                                    <w:lang w:val="de-DE"/>
                                  </w:rPr>
                                </w:pPr>
                                <w:r>
                                  <w:rPr>
                                    <w:b/>
                                    <w:bCs/>
                                    <w:lang w:val="de-DE"/>
                                  </w:rPr>
                                  <w:t>Multinationale Unternehmen</w:t>
                                </w:r>
                              </w:p>
                              <w:p w:rsidR="00573ED1" w:rsidRDefault="00573ED1" w:rsidP="00573ED1"/>
                              <w:p w:rsidR="00573ED1" w:rsidRDefault="00573ED1" w:rsidP="00573ED1">
                                <w:pPr>
                                  <w:rPr>
                                    <w:lang w:val="de-DE"/>
                                  </w:rPr>
                                </w:pPr>
                                <w:r>
                                  <w:rPr>
                                    <w:lang w:val="de-DE"/>
                                  </w:rPr>
                                  <w:t xml:space="preserve">Multinationale Unternehmen sind die Triebkraft der Globalisierung. Sie verfügen über große technische und finanzielle Ressourcen und ihr Anteil am Welthandel ist außerordentlich hoch. So beherrschen einige große Lebensmittelkonzerne immer mehr Weltmärkte und vereinheitlichen unsere Geschmäcker. </w:t>
                                </w:r>
                              </w:p>
                            </w:txbxContent>
                          </wps:txbx>
                          <wps:bodyPr rot="0" vert="horz" wrap="square" lIns="91440" tIns="45720" rIns="91440" bIns="45720" anchor="ctr" anchorCtr="0">
                            <a:noAutofit/>
                          </wps:bodyPr>
                        </wps:wsp>
                      </wpg:grpSp>
                      <wpg:grpSp>
                        <wpg:cNvPr id="13" name="Group 35"/>
                        <wpg:cNvGrpSpPr>
                          <a:grpSpLocks/>
                        </wpg:cNvGrpSpPr>
                        <wpg:grpSpPr bwMode="auto">
                          <a:xfrm>
                            <a:off x="5940" y="6108"/>
                            <a:ext cx="3960" cy="5400"/>
                            <a:chOff x="5940" y="6108"/>
                            <a:chExt cx="3960" cy="5400"/>
                          </a:xfrm>
                        </wpg:grpSpPr>
                        <wps:wsp>
                          <wps:cNvPr id="14" name="AutoShape 36"/>
                          <wps:cNvSpPr>
                            <a:spLocks noChangeArrowheads="1"/>
                          </wps:cNvSpPr>
                          <wps:spPr bwMode="auto">
                            <a:xfrm>
                              <a:off x="5940" y="6108"/>
                              <a:ext cx="3960" cy="5400"/>
                            </a:xfrm>
                            <a:prstGeom prst="roundRect">
                              <a:avLst>
                                <a:gd name="adj" fmla="val 16667"/>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15" name="Text Box 37"/>
                          <wps:cNvSpPr txBox="1">
                            <a:spLocks noChangeArrowheads="1"/>
                          </wps:cNvSpPr>
                          <wps:spPr bwMode="auto">
                            <a:xfrm>
                              <a:off x="6120" y="6648"/>
                              <a:ext cx="3600" cy="432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b/>
                                    <w:bCs/>
                                    <w:lang w:val="de-DE"/>
                                  </w:rPr>
                                </w:pPr>
                                <w:r>
                                  <w:rPr>
                                    <w:b/>
                                    <w:bCs/>
                                    <w:lang w:val="de-DE"/>
                                  </w:rPr>
                                  <w:t>Fernsehunterhaltung</w:t>
                                </w:r>
                              </w:p>
                              <w:p w:rsidR="00573ED1" w:rsidRDefault="00573ED1" w:rsidP="00573ED1"/>
                              <w:p w:rsidR="00573ED1" w:rsidRDefault="00573ED1" w:rsidP="00573ED1">
                                <w:pPr>
                                  <w:rPr>
                                    <w:lang w:val="de-DE"/>
                                  </w:rPr>
                                </w:pPr>
                                <w:r>
                                  <w:rPr>
                                    <w:lang w:val="de-DE"/>
                                  </w:rPr>
                                  <w:t>Das Fernsehen ist in allen Bevölkerungsgruppen sehr beliebt. Der internationale Handel mit spezifischen Sendungskonzepten führt dazu, dass sich die Fernsehprogramme weltweit immer mehr angleichen. Es handelt sich z. B. um Quizsendungen oder internationale Versionen von „Deutschland sucht den Superstar“ usw.</w:t>
                                </w:r>
                              </w:p>
                            </w:txbxContent>
                          </wps:txbx>
                          <wps:bodyPr rot="0" vert="horz" wrap="square" lIns="91440" tIns="45720" rIns="91440" bIns="45720" anchor="ctr" anchorCtr="0">
                            <a:noAutofit/>
                          </wps:bodyPr>
                        </wps:wsp>
                      </wpg:grpSp>
                      <wpg:grpSp>
                        <wpg:cNvPr id="16" name="Group 38"/>
                        <wpg:cNvGrpSpPr>
                          <a:grpSpLocks/>
                        </wpg:cNvGrpSpPr>
                        <wpg:grpSpPr bwMode="auto">
                          <a:xfrm>
                            <a:off x="180" y="5028"/>
                            <a:ext cx="3060" cy="3060"/>
                            <a:chOff x="180" y="5028"/>
                            <a:chExt cx="3060" cy="3060"/>
                          </a:xfrm>
                        </wpg:grpSpPr>
                        <wps:wsp>
                          <wps:cNvPr id="17" name="AutoShape 39"/>
                          <wps:cNvSpPr>
                            <a:spLocks noChangeArrowheads="1"/>
                          </wps:cNvSpPr>
                          <wps:spPr bwMode="auto">
                            <a:xfrm>
                              <a:off x="180" y="5028"/>
                              <a:ext cx="3060" cy="3060"/>
                            </a:xfrm>
                            <a:prstGeom prst="roundRect">
                              <a:avLst>
                                <a:gd name="adj" fmla="val 16667"/>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18" name="Text Box 40"/>
                          <wps:cNvSpPr txBox="1">
                            <a:spLocks noChangeArrowheads="1"/>
                          </wps:cNvSpPr>
                          <wps:spPr bwMode="auto">
                            <a:xfrm>
                              <a:off x="357" y="5208"/>
                              <a:ext cx="2700" cy="270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b/>
                                    <w:bCs/>
                                    <w:lang w:val="de-DE"/>
                                  </w:rPr>
                                </w:pPr>
                                <w:r>
                                  <w:rPr>
                                    <w:b/>
                                    <w:bCs/>
                                    <w:lang w:val="de-DE"/>
                                  </w:rPr>
                                  <w:t>Tourismus</w:t>
                                </w:r>
                              </w:p>
                              <w:p w:rsidR="00573ED1" w:rsidRDefault="00573ED1" w:rsidP="00573ED1"/>
                              <w:p w:rsidR="00573ED1" w:rsidRDefault="00573ED1" w:rsidP="00573ED1">
                                <w:pPr>
                                  <w:rPr>
                                    <w:lang w:val="de-DE"/>
                                  </w:rPr>
                                </w:pPr>
                                <w:r>
                                  <w:rPr>
                                    <w:lang w:val="de-DE"/>
                                  </w:rPr>
                                  <w:t>Im Jahre 1950 betrug die Zahl der weltweit einreisenden Touristen nur 25 Millionen. Gegenwärtig wurde mit 763 Millionen ein neuer Rekord erreicht.</w:t>
                                </w:r>
                              </w:p>
                            </w:txbxContent>
                          </wps:txbx>
                          <wps:bodyPr rot="0" vert="horz" wrap="square" lIns="91440" tIns="45720" rIns="91440" bIns="45720" anchor="ctr" anchorCtr="0">
                            <a:noAutofit/>
                          </wps:bodyPr>
                        </wps:wsp>
                      </wpg:grpSp>
                      <wps:wsp>
                        <wps:cNvPr id="19" name="Line 41"/>
                        <wps:cNvCnPr/>
                        <wps:spPr bwMode="auto">
                          <a:xfrm flipH="1" flipV="1">
                            <a:off x="3780" y="4308"/>
                            <a:ext cx="540" cy="54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Line 42"/>
                        <wps:cNvCnPr/>
                        <wps:spPr bwMode="auto">
                          <a:xfrm flipV="1">
                            <a:off x="5220" y="3948"/>
                            <a:ext cx="540" cy="90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1" name="Line 43"/>
                        <wps:cNvCnPr/>
                        <wps:spPr bwMode="auto">
                          <a:xfrm flipH="1">
                            <a:off x="3240" y="6288"/>
                            <a:ext cx="720" cy="72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2" name="Line 44"/>
                        <wps:cNvCnPr/>
                        <wps:spPr bwMode="auto">
                          <a:xfrm>
                            <a:off x="5220" y="6468"/>
                            <a:ext cx="720" cy="108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Line 45"/>
                        <wps:cNvCnPr/>
                        <wps:spPr bwMode="auto">
                          <a:xfrm flipH="1">
                            <a:off x="3600" y="6468"/>
                            <a:ext cx="900" cy="234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Text Box 46"/>
                        <wps:cNvSpPr txBox="1">
                          <a:spLocks noChangeArrowheads="1"/>
                        </wps:cNvSpPr>
                        <wps:spPr bwMode="auto">
                          <a:xfrm>
                            <a:off x="3960" y="5388"/>
                            <a:ext cx="1980" cy="54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roofErr w:type="spellStart"/>
                              <w:r>
                                <w:t>Globalisierung</w:t>
                              </w:r>
                              <w:proofErr w:type="spellEnd"/>
                            </w:p>
                          </w:txbxContent>
                        </wps:txbx>
                        <wps:bodyPr rot="0" vert="horz" wrap="square" lIns="91440" tIns="45720" rIns="91440" bIns="45720" anchor="ctr" anchorCtr="0">
                          <a:noAutofit/>
                        </wps:bodyPr>
                      </wps:wsp>
                      <wpg:grpSp>
                        <wpg:cNvPr id="25" name="Group 47"/>
                        <wpg:cNvGrpSpPr>
                          <a:grpSpLocks/>
                        </wpg:cNvGrpSpPr>
                        <wpg:grpSpPr bwMode="auto">
                          <a:xfrm>
                            <a:off x="540" y="8808"/>
                            <a:ext cx="4500" cy="3780"/>
                            <a:chOff x="540" y="8808"/>
                            <a:chExt cx="4500" cy="3780"/>
                          </a:xfrm>
                        </wpg:grpSpPr>
                        <wps:wsp>
                          <wps:cNvPr id="26" name="AutoShape 48"/>
                          <wps:cNvSpPr>
                            <a:spLocks noChangeArrowheads="1"/>
                          </wps:cNvSpPr>
                          <wps:spPr bwMode="auto">
                            <a:xfrm>
                              <a:off x="540" y="8808"/>
                              <a:ext cx="4500" cy="3780"/>
                            </a:xfrm>
                            <a:prstGeom prst="roundRect">
                              <a:avLst>
                                <a:gd name="adj" fmla="val 16667"/>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27" name="Text Box 49"/>
                          <wps:cNvSpPr txBox="1">
                            <a:spLocks noChangeArrowheads="1"/>
                          </wps:cNvSpPr>
                          <wps:spPr bwMode="auto">
                            <a:xfrm>
                              <a:off x="900" y="9168"/>
                              <a:ext cx="3600" cy="288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73ED1" w:rsidRDefault="00573ED1" w:rsidP="00573ED1">
                                <w:pPr>
                                  <w:rPr>
                                    <w:b/>
                                    <w:bCs/>
                                    <w:lang w:val="de-DE"/>
                                  </w:rPr>
                                </w:pPr>
                                <w:r>
                                  <w:rPr>
                                    <w:b/>
                                    <w:bCs/>
                                    <w:lang w:val="de-DE"/>
                                  </w:rPr>
                                  <w:t xml:space="preserve">Weltsprache </w:t>
                                </w:r>
                              </w:p>
                              <w:p w:rsidR="00573ED1" w:rsidRDefault="00573ED1" w:rsidP="00573ED1"/>
                              <w:p w:rsidR="00573ED1" w:rsidRDefault="00573ED1" w:rsidP="00573ED1">
                                <w:pPr>
                                  <w:rPr>
                                    <w:lang w:val="de-DE"/>
                                  </w:rPr>
                                </w:pPr>
                                <w:r>
                                  <w:rPr>
                                    <w:lang w:val="de-DE"/>
                                  </w:rPr>
                                  <w:t>Keine Sprache ist heute so verbreitet wie Englisch. Sie ist für ein Drittel der Weltbevölkerung die einzige oder gleichberechtigte Amtssprache. Außerdem ist sie die Amtssprache der EU, der UNO u.a. Organisationen.</w:t>
                                </w:r>
                              </w:p>
                            </w:txbxContent>
                          </wps:txbx>
                          <wps:bodyPr rot="0" vert="horz" wrap="square" lIns="91440" tIns="45720" rIns="91440" bIns="45720" anchor="ctr" anchorCtr="0">
                            <a:noAutofit/>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27" o:spid="_x0000_s1049" style="position:absolute;margin-left:0;margin-top:9.95pt;width:495pt;height:621pt;z-index:251663360;mso-wrap-distance-left:0;mso-wrap-distance-right:0" coordorigin=",168" coordsize="9900,1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">
                <v:group id="Group 28" o:spid="_x0000_s1050" style="position:absolute;top:168;width:4680;height:4080" coordorigin=",168" coordsize="4680,4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oundrect id="AutoShape 29" o:spid="_x0000_s1051" style="position:absolute;top:168;width:4680;height:408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iaNsQA&#10;AADaAAAADwAAAGRycy9kb3ducmV2LnhtbESPzWsCMRTE7wX/h/CEXqRm9WCX1ayI0A960tWCx9fN&#10;2w+6edkmqW7/+0YQPA4z8xtmtR5MJ87kfGtZwWyagCAurW65VnA8vDylIHxA1thZJgV/5GGdjx5W&#10;mGl74T2di1CLCGGfoYImhD6T0pcNGfRT2xNHr7LOYIjS1VI7vES46eQ8SRbSYMtxocGetg2V38Wv&#10;UdCd5rvJJKXFa/H25aryw8x+Po1Sj+NhswQRaAj38K39rhU8w/VKvAE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omjbEAAAA2gAAAA8AAAAAAAAAAAAAAAAAmAIAAGRycy9k&#10;b3ducmV2LnhtbFBLBQYAAAAABAAEAPUAAACJAwAAAAA=&#10;" strokeweight=".26mm">
                    <v:stroke joinstyle="miter"/>
                  </v:roundrect>
                  <v:shape id="Text Box 30" o:spid="_x0000_s1052" type="#_x0000_t202" style="position:absolute;left:357;top:528;width:3960;height:30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jE1MAA&#10;AADaAAAADwAAAGRycy9kb3ducmV2LnhtbERPy4rCMBTdC/5DuII7TXWhtmMUFRwcEMQHzCwvzbUt&#10;09yUJmMzf28WgsvDeS/XwdTiQa2rLCuYjBMQxLnVFRcKbtf9aAHCeWSNtWVS8E8O1qt+b4mZth2f&#10;6XHxhYgh7DJUUHrfZFK6vCSDbmwb4sjdbWvQR9gWUrfYxXBTy2mSzKTBimNDiQ3tSsp/L39GQefT&#10;9HO+/yp+NrPF9luHuwvHk1LDQdh8gPAU/Fv8ch+0grg1Xok3QK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rjE1MAAAADaAAAADwAAAAAAAAAAAAAAAACYAgAAZHJzL2Rvd25y&#10;ZXYueG1sUEsFBgAAAAAEAAQA9QAAAIUDAAAAAA==&#10;" stroked="f">
                    <v:stroke joinstyle="round"/>
                    <v:textbox>
                      <w:txbxContent>
                        <w:p w:rsidR="00573ED1" w:rsidRDefault="00573ED1" w:rsidP="00573ED1">
                          <w:pPr>
                            <w:rPr>
                              <w:b/>
                              <w:bCs/>
                            </w:rPr>
                          </w:pPr>
                          <w:proofErr w:type="spellStart"/>
                          <w:r>
                            <w:rPr>
                              <w:b/>
                              <w:bCs/>
                            </w:rPr>
                            <w:t>McDonald´s</w:t>
                          </w:r>
                          <w:proofErr w:type="spellEnd"/>
                        </w:p>
                        <w:p w:rsidR="00573ED1" w:rsidRDefault="00573ED1" w:rsidP="00573ED1"/>
                        <w:p w:rsidR="00573ED1" w:rsidRDefault="00573ED1" w:rsidP="00573ED1">
                          <w:pPr>
                            <w:rPr>
                              <w:lang w:val="de-DE"/>
                            </w:rPr>
                          </w:pPr>
                          <w:proofErr w:type="spellStart"/>
                          <w:r>
                            <w:t>Das</w:t>
                          </w:r>
                          <w:proofErr w:type="spellEnd"/>
                          <w:r>
                            <w:t xml:space="preserve"> </w:t>
                          </w:r>
                          <w:proofErr w:type="spellStart"/>
                          <w:r>
                            <w:t>erste</w:t>
                          </w:r>
                          <w:proofErr w:type="spellEnd"/>
                          <w:r>
                            <w:t xml:space="preserve"> </w:t>
                          </w:r>
                          <w:r>
                            <w:rPr>
                              <w:lang w:val="de-DE"/>
                            </w:rPr>
                            <w:t xml:space="preserve">McDonald´s-Restaurant wurde </w:t>
                          </w:r>
                          <w:smartTag w:uri="urn:schemas-microsoft-com:office:smarttags" w:element="metricconverter">
                            <w:smartTagPr>
                              <w:attr w:name="ProductID" w:val="1940 in"/>
                            </w:smartTagPr>
                            <w:r>
                              <w:rPr>
                                <w:lang w:val="de-DE"/>
                              </w:rPr>
                              <w:t>1940 in</w:t>
                            </w:r>
                          </w:smartTag>
                          <w:r>
                            <w:rPr>
                              <w:lang w:val="de-DE"/>
                            </w:rPr>
                            <w:t xml:space="preserve"> Kalifornien eröffnet. Heute ist diese Fast-Food-Kette in über 100 Staaten mit Filialen vertreten. Der Konzern ist regelmäßig Ziel von Protestaktionen von Globalisierungsgegnern und Umweltschützern.</w:t>
                          </w:r>
                        </w:p>
                      </w:txbxContent>
                    </v:textbox>
                  </v:shape>
                </v:group>
                <v:oval id="Oval 31" o:spid="_x0000_s1053" style="position:absolute;left:3420;top:4848;width:2700;height:16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2GHsMA&#10;AADaAAAADwAAAGRycy9kb3ducmV2LnhtbESPT4vCMBTE74LfITzBi2iqh61Wo4ggKwse/IPg7dE8&#10;22LzUpKs1m9vhIU9DjPzG2axak0tHuR8ZVnBeJSAIM6trrhQcD5th1MQPiBrrC2Tghd5WC27nQVm&#10;2j75QI9jKESEsM9QQRlCk0np85IM+pFtiKN3s85giNIVUjt8Rrip5SRJvqTBiuNCiQ1tSsrvx1+j&#10;4Dv9mQy2jZ2l4/1VuvPgcsHUKNXvtes5iEBt+A//tXdawQw+V+IN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2GHsMAAADaAAAADwAAAAAAAAAAAAAAAACYAgAAZHJzL2Rv&#10;d25yZXYueG1sUEsFBgAAAAAEAAQA9QAAAIgDAAAAAA==&#10;" strokeweight=".26mm">
                  <v:stroke joinstyle="miter"/>
                </v:oval>
                <v:group id="Group 32" o:spid="_x0000_s1054" style="position:absolute;left:5760;top:348;width:3960;height:4860" coordorigin="5760,348" coordsize="3960,4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oundrect id="AutoShape 33" o:spid="_x0000_s1055" style="position:absolute;left:5760;top:348;width:3960;height:48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FKzsIA&#10;AADbAAAADwAAAGRycy9kb3ducmV2LnhtbERPTWvCQBC9C/0PyxR6Ed3Eg0jMJojQVnpq0xZ6HLNj&#10;EszOprurpv++Kwje5vE+Jy9H04szOd9ZVpDOExDEtdUdNwq+Pp9nKxA+IGvsLZOCP/JQFg+THDNt&#10;L/xB5yo0Ioawz1BBG8KQSenrlgz6uR2II3ewzmCI0DVSO7zEcNPLRZIspcGOY0OLA21bqo/VySjo&#10;fxbv0+mKli/V694d6jeT/n4bpZ4ex80aRKAx3MU3907H+Slcf4kHy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UrOwgAAANsAAAAPAAAAAAAAAAAAAAAAAJgCAABkcnMvZG93&#10;bnJldi54bWxQSwUGAAAAAAQABAD1AAAAhwMAAAAA&#10;" strokeweight=".26mm">
                    <v:stroke joinstyle="miter"/>
                  </v:roundrect>
                  <v:shape id="Text Box 34" o:spid="_x0000_s1056" type="#_x0000_t202" style="position:absolute;left:5940;top:711;width:3600;height:3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hKV8MA&#10;AADbAAAADwAAAGRycy9kb3ducmV2LnhtbERPTWvCQBC9F/wPywje6qY52BhdJQoWC4WiFupxyI5J&#10;aHY2ZLfJ9t93CwVv83ifs94G04qBetdYVvA0T0AQl1Y3XCn4uBweMxDOI2tsLZOCH3Kw3Uwe1phr&#10;O/KJhrOvRAxhl6OC2vsul9KVNRl0c9sRR+5me4M+wr6SuscxhptWpkmykAYbjg01drSvqfw6fxsF&#10;o18uX54Pr9W1WGS7Tx1uLry9KzWbhmIFwlPwd/G/+6jj/BT+fokH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hKV8MAAADbAAAADwAAAAAAAAAAAAAAAACYAgAAZHJzL2Rv&#10;d25yZXYueG1sUEsFBgAAAAAEAAQA9QAAAIgDAAAAAA==&#10;" stroked="f">
                    <v:stroke joinstyle="round"/>
                    <v:textbox>
                      <w:txbxContent>
                        <w:p w:rsidR="00573ED1" w:rsidRDefault="00573ED1" w:rsidP="00573ED1">
                          <w:pPr>
                            <w:rPr>
                              <w:b/>
                              <w:bCs/>
                              <w:lang w:val="de-DE"/>
                            </w:rPr>
                          </w:pPr>
                          <w:r>
                            <w:rPr>
                              <w:b/>
                              <w:bCs/>
                              <w:lang w:val="de-DE"/>
                            </w:rPr>
                            <w:t>Multinationale Unternehmen</w:t>
                          </w:r>
                        </w:p>
                        <w:p w:rsidR="00573ED1" w:rsidRDefault="00573ED1" w:rsidP="00573ED1"/>
                        <w:p w:rsidR="00573ED1" w:rsidRDefault="00573ED1" w:rsidP="00573ED1">
                          <w:pPr>
                            <w:rPr>
                              <w:lang w:val="de-DE"/>
                            </w:rPr>
                          </w:pPr>
                          <w:r>
                            <w:rPr>
                              <w:lang w:val="de-DE"/>
                            </w:rPr>
                            <w:t xml:space="preserve">Multinationale Unternehmen sind die Triebkraft der Globalisierung. Sie verfügen über große technische und finanzielle Ressourcen und ihr Anteil am Welthandel ist außerordentlich hoch. So beherrschen einige große Lebensmittelkonzerne immer mehr Weltmärkte und vereinheitlichen unsere Geschmäcker. </w:t>
                          </w:r>
                        </w:p>
                      </w:txbxContent>
                    </v:textbox>
                  </v:shape>
                </v:group>
                <v:group id="Group 35" o:spid="_x0000_s1057" style="position:absolute;left:5940;top:6108;width:3960;height:5400" coordorigin="5940,6108" coordsize="396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roundrect id="AutoShape 36" o:spid="_x0000_s1058" style="position:absolute;left:5940;top:6108;width:3960;height:54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pVsIA&#10;AADbAAAADwAAAGRycy9kb3ducmV2LnhtbERPS2sCMRC+F/wPYYRepGaVIstqVkSwLT3Z1YLH6Wb2&#10;QTeTNUl1++9NoeBtPr7nrNaD6cSFnG8tK5hNExDEpdUt1wqOh91TCsIHZI2dZVLwSx7W+ehhhZm2&#10;V/6gSxFqEUPYZ6igCaHPpPRlQwb91PbEkausMxgidLXUDq8x3HRyniQLabDl2NBgT9uGyu/ixyjo&#10;TvP9ZJLS4qV4/XJV+W5m50+j1ON42CxBBBrCXfzvftNx/jP8/RIPk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1ulWwgAAANsAAAAPAAAAAAAAAAAAAAAAAJgCAABkcnMvZG93&#10;bnJldi54bWxQSwUGAAAAAAQABAD1AAAAhwMAAAAA&#10;" strokeweight=".26mm">
                    <v:stroke joinstyle="miter"/>
                  </v:roundrect>
                  <v:shape id="Text Box 37" o:spid="_x0000_s1059" type="#_x0000_t202" style="position:absolute;left:6120;top:6648;width:3600;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HSI8EA&#10;AADbAAAADwAAAGRycy9kb3ducmV2LnhtbERP24rCMBB9X9h/CLPgm6YueKtGcQXFBUHWFfRxaMa2&#10;2ExKE238e7Mg7NscznVmi2AqcafGlZYV9HsJCOLM6pJzBcffdXcMwnlkjZVlUvAgB4v5+9sMU21b&#10;/qH7wecihrBLUUHhfZ1K6bKCDLqerYkjd7GNQR9hk0vdYBvDTSU/k2QoDZYcGwqsaVVQdj3cjILW&#10;Tyab0fo7Py+H46+TDhcXdnulOh9hOQXhKfh/8cu91XH+AP5+iQfI+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x0iPBAAAA2wAAAA8AAAAAAAAAAAAAAAAAmAIAAGRycy9kb3du&#10;cmV2LnhtbFBLBQYAAAAABAAEAPUAAACGAwAAAAA=&#10;" stroked="f">
                    <v:stroke joinstyle="round"/>
                    <v:textbox>
                      <w:txbxContent>
                        <w:p w:rsidR="00573ED1" w:rsidRDefault="00573ED1" w:rsidP="00573ED1">
                          <w:pPr>
                            <w:rPr>
                              <w:b/>
                              <w:bCs/>
                              <w:lang w:val="de-DE"/>
                            </w:rPr>
                          </w:pPr>
                          <w:r>
                            <w:rPr>
                              <w:b/>
                              <w:bCs/>
                              <w:lang w:val="de-DE"/>
                            </w:rPr>
                            <w:t>Fernsehunterhaltung</w:t>
                          </w:r>
                        </w:p>
                        <w:p w:rsidR="00573ED1" w:rsidRDefault="00573ED1" w:rsidP="00573ED1"/>
                        <w:p w:rsidR="00573ED1" w:rsidRDefault="00573ED1" w:rsidP="00573ED1">
                          <w:pPr>
                            <w:rPr>
                              <w:lang w:val="de-DE"/>
                            </w:rPr>
                          </w:pPr>
                          <w:r>
                            <w:rPr>
                              <w:lang w:val="de-DE"/>
                            </w:rPr>
                            <w:t>Das Fernsehen ist in allen Bevölkerungsgruppen sehr beliebt. Der internationale Handel mit spezifischen Sendungskonzepten führt dazu, dass sich die Fernsehprogramme weltweit immer mehr angleichen. Es handelt sich z. B. um Quizsendungen oder internationale Versionen von „Deutschland sucht den Superstar“ usw.</w:t>
                          </w:r>
                        </w:p>
                      </w:txbxContent>
                    </v:textbox>
                  </v:shape>
                </v:group>
                <v:group id="Group 38" o:spid="_x0000_s1060" style="position:absolute;left:180;top:5028;width:3060;height:3060" coordorigin="180,5028" coordsize="3060,3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roundrect id="AutoShape 39" o:spid="_x0000_s1061" style="position:absolute;left:180;top:5028;width:3060;height:30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R3IcIA&#10;AADbAAAADwAAAGRycy9kb3ducmV2LnhtbERPS2sCMRC+F/wPYYRepGb1YJfVrIjQBz3pasHjdDP7&#10;oJvJNkl1++8bQfA2H99zVuvBdOJMzreWFcymCQji0uqWawXHw8tTCsIHZI2dZVLwRx7W+ehhhZm2&#10;F97TuQi1iCHsM1TQhNBnUvqyIYN+anviyFXWGQwRulpqh5cYbjo5T5KFNNhybGiwp21D5XfxaxR0&#10;p/luMklp8Vq8fbmq/DCzn0+j1ON42CxBBBrCXXxzv+s4/xmuv8Q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BHchwgAAANsAAAAPAAAAAAAAAAAAAAAAAJgCAABkcnMvZG93&#10;bnJldi54bWxQSwUGAAAAAAQABAD1AAAAhwMAAAAA&#10;" strokeweight=".26mm">
                    <v:stroke joinstyle="miter"/>
                  </v:roundrect>
                  <v:shape id="Text Box 40" o:spid="_x0000_s1062" type="#_x0000_t202" style="position:absolute;left:357;top:5208;width:2700;height:27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B9vcUA&#10;AADbAAAADwAAAGRycy9kb3ducmV2LnhtbESPzWvCQBDF7wX/h2UEb3VjD36krqIFiwWh+AHtcciO&#10;SWh2NmS3ZvvfOwehtxnem/d+s1wn16gbdaH2bGAyzkARF97WXBq4nHfPc1AhIltsPJOBPwqwXg2e&#10;lphb3/ORbqdYKgnhkKOBKsY21zoUFTkMY98Si3b1ncMoa1dq22Ev4a7RL1k21Q5rloYKW3qrqPg5&#10;/ToDfVws3me7j/J7M51vv2y6hnT4NGY0TJtXUJFS/Dc/rvdW8AVWfpEB9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MH29xQAAANsAAAAPAAAAAAAAAAAAAAAAAJgCAABkcnMv&#10;ZG93bnJldi54bWxQSwUGAAAAAAQABAD1AAAAigMAAAAA&#10;" stroked="f">
                    <v:stroke joinstyle="round"/>
                    <v:textbox>
                      <w:txbxContent>
                        <w:p w:rsidR="00573ED1" w:rsidRDefault="00573ED1" w:rsidP="00573ED1">
                          <w:pPr>
                            <w:rPr>
                              <w:b/>
                              <w:bCs/>
                              <w:lang w:val="de-DE"/>
                            </w:rPr>
                          </w:pPr>
                          <w:r>
                            <w:rPr>
                              <w:b/>
                              <w:bCs/>
                              <w:lang w:val="de-DE"/>
                            </w:rPr>
                            <w:t>Tourismus</w:t>
                          </w:r>
                        </w:p>
                        <w:p w:rsidR="00573ED1" w:rsidRDefault="00573ED1" w:rsidP="00573ED1"/>
                        <w:p w:rsidR="00573ED1" w:rsidRDefault="00573ED1" w:rsidP="00573ED1">
                          <w:pPr>
                            <w:rPr>
                              <w:lang w:val="de-DE"/>
                            </w:rPr>
                          </w:pPr>
                          <w:r>
                            <w:rPr>
                              <w:lang w:val="de-DE"/>
                            </w:rPr>
                            <w:t>Im Jahre 1950 betrug die Zahl der weltweit einreisenden Touristen nur 25 Millionen. Gegenwärtig wurde mit 763 Millionen ein neuer Rekord erreicht.</w:t>
                          </w:r>
                        </w:p>
                      </w:txbxContent>
                    </v:textbox>
                  </v:shape>
                </v:group>
                <v:line id="Line 41" o:spid="_x0000_s1063" style="position:absolute;flip:x y;visibility:visible;mso-wrap-style:square" from="3780,4308" to="4320,4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BsCr8AAADbAAAADwAAAGRycy9kb3ducmV2LnhtbERPS2sCMRC+C/0PYQpepGbroWxXo0hF&#10;8FgfvU+TMVncTJYk6vbfN4WCt/n4nrNYDb4TN4qpDazgdVqBINbBtGwVnI7blxpEysgGu8Ck4IcS&#10;rJZPowU2Jtx5T7dDtqKEcGpQgcu5b6RM2pHHNA09ceHOIXrMBUYrTcR7CfednFXVm/TYcmlw2NOH&#10;I305XL2CjcfJ5rPb2u8vF+u9PurJydZKjZ+H9RxEpiE/xP/unSnz3+Hvl3KAXP4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BsCr8AAADbAAAADwAAAAAAAAAAAAAAAACh&#10;AgAAZHJzL2Rvd25yZXYueG1sUEsFBgAAAAAEAAQA+QAAAI0DAAAAAA==&#10;" strokeweight=".26mm">
                  <v:stroke endarrow="block" joinstyle="miter"/>
                </v:line>
                <v:line id="Line 42" o:spid="_x0000_s1064" style="position:absolute;flip:y;visibility:visible;mso-wrap-style:square" from="5220,3948" to="5760,4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MBb8AAADbAAAADwAAAGRycy9kb3ducmV2LnhtbERPTYvCMBC9C/6HMII3m9qDSNcoKit6&#10;W+wWz0Mz29Y2k5Jktf77zUHY4+N9b3aj6cWDnG8tK1gmKQjiyuqWawXl92mxBuEDssbeMil4kYfd&#10;djrZYK7tk6/0KEItYgj7HBU0IQy5lL5qyKBP7EAcuR/rDIYIXS21w2cMN73M0nQlDbYcGxoc6NhQ&#10;1RW/RoHdH0zZ3+7FV3cq1+fxlWau+1RqPhv3HyACjeFf/HZftIIsro9f4g+Q2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LMBb8AAADbAAAADwAAAAAAAAAAAAAAAACh&#10;AgAAZHJzL2Rvd25yZXYueG1sUEsFBgAAAAAEAAQA+QAAAI0DAAAAAA==&#10;" strokeweight=".26mm">
                  <v:stroke endarrow="block" joinstyle="miter"/>
                </v:line>
                <v:line id="Line 43" o:spid="_x0000_s1065" style="position:absolute;flip:x;visibility:visible;mso-wrap-style:square" from="3240,6288" to="3960,7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5pnsEAAADbAAAADwAAAGRycy9kb3ducmV2LnhtbESPQYvCMBSE7wv+h/CEva2pPYhUo6go&#10;622xFs+P5tnWNi8lyWr995sFweMwM98wy/VgOnEn5xvLCqaTBARxaXXDlYLifPiag/ABWWNnmRQ8&#10;ycN6NfpYYqbtg090z0MlIoR9hgrqEPpMSl/WZNBPbE8cvat1BkOUrpLa4SPCTSfTJJlJgw3HhRp7&#10;2tVUtvmvUWA3W1N0l1v+0x6K+ffwTFLX7pX6HA+bBYhAQ3iHX+2jVpBO4f9L/AFy9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vmmewQAAANsAAAAPAAAAAAAAAAAAAAAA&#10;AKECAABkcnMvZG93bnJldi54bWxQSwUGAAAAAAQABAD5AAAAjwMAAAAA&#10;" strokeweight=".26mm">
                  <v:stroke endarrow="block" joinstyle="miter"/>
                </v:line>
                <v:line id="Line 44" o:spid="_x0000_s1066" style="position:absolute;visibility:visible;mso-wrap-style:square" from="5220,6468" to="5940,7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Fr38QAAADbAAAADwAAAGRycy9kb3ducmV2LnhtbESPT2sCMRTE70K/Q3gFb5rt+oeyNUqp&#10;CmIPou2lt8fmdXfp5mVJohu/vREKHoeZ+Q2zWEXTigs531hW8DLOQBCXVjdcKfj+2o5eQfiArLG1&#10;TAqu5GG1fBossNC25yNdTqESCcK+QAV1CF0hpS9rMujHtiNO3q91BkOSrpLaYZ/gppV5ls2lwYbT&#10;Qo0dfdRU/p3ORsH0ENeRPicz7vc/VRtn7tBvnFLD5/j+BiJQDI/wf3unFeQ53L+kH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MWvfxAAAANsAAAAPAAAAAAAAAAAA&#10;AAAAAKECAABkcnMvZG93bnJldi54bWxQSwUGAAAAAAQABAD5AAAAkgMAAAAA&#10;" strokeweight=".26mm">
                  <v:stroke endarrow="block" joinstyle="miter"/>
                </v:line>
                <v:line id="Line 45" o:spid="_x0000_s1067" style="position:absolute;flip:x;visibility:visible;mso-wrap-style:square" from="3600,6468" to="4500,8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BScsIAAADbAAAADwAAAGRycy9kb3ducmV2LnhtbESPQWvCQBSE7wX/w/IEb3VjhCLRVVSU&#10;eiuNwfMj+0xism/D7lbjv3cLhR6HmfmGWW0G04k7Od9YVjCbJiCIS6sbrhQU5+P7AoQPyBo7y6Tg&#10;SR4269HbCjNtH/xN9zxUIkLYZ6igDqHPpPRlTQb91PbE0btaZzBE6SqpHT4i3HQyTZIPabDhuFBj&#10;T/uayjb/MQrsdmeK7nLLv9pjsfgcnknq2oNSk/GwXYIINIT/8F/7pBWkc/j9En+AX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yBScsIAAADbAAAADwAAAAAAAAAAAAAA&#10;AAChAgAAZHJzL2Rvd25yZXYueG1sUEsFBgAAAAAEAAQA+QAAAJADAAAAAA==&#10;" strokeweight=".26mm">
                  <v:stroke endarrow="block" joinstyle="miter"/>
                </v:line>
                <v:shape id="Text Box 46" o:spid="_x0000_s1068" type="#_x0000_t202" style="position:absolute;left:3960;top:5388;width:198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G9BcUA&#10;AADbAAAADwAAAGRycy9kb3ducmV2LnhtbESP3WoCMRSE7wt9h3AKvavZith1NStWsFQoiLagl4fN&#10;2R/cnCyb1I1vb4RCL4eZ+YZZLINpxYV611hW8DpKQBAXVjdcKfj53rykIJxH1thaJgVXcrDMHx8W&#10;mGk78J4uB1+JCGGXoYLa+y6T0hU1GXQj2xFHr7S9QR9lX0nd4xDhppXjJJlKgw3HhRo7WtdUnA+/&#10;RsHgZ7OPt822Oq2m6ftRh9KFr51Sz09hNQfhKfj/8F/7UysYT+D+Jf4Am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Eb0FxQAAANsAAAAPAAAAAAAAAAAAAAAAAJgCAABkcnMv&#10;ZG93bnJldi54bWxQSwUGAAAAAAQABAD1AAAAigMAAAAA&#10;" stroked="f">
                  <v:stroke joinstyle="round"/>
                  <v:textbox>
                    <w:txbxContent>
                      <w:p w:rsidR="00573ED1" w:rsidRDefault="00573ED1" w:rsidP="00573ED1">
                        <w:proofErr w:type="spellStart"/>
                        <w:r>
                          <w:t>Globalisierung</w:t>
                        </w:r>
                        <w:proofErr w:type="spellEnd"/>
                      </w:p>
                    </w:txbxContent>
                  </v:textbox>
                </v:shape>
                <v:group id="Group 47" o:spid="_x0000_s1069" style="position:absolute;left:540;top:8808;width:4500;height:3780" coordorigin="540,8808" coordsize="4500,37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oundrect id="AutoShape 48" o:spid="_x0000_s1070" style="position:absolute;left:540;top:8808;width:4500;height:378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YB8QA&#10;AADbAAAADwAAAGRycy9kb3ducmV2LnhtbESPQWvCQBSE74L/YXmCF6kbcwiSukopVMWTjRZ6fM0+&#10;k9Ds23R31fjvu4LgcZiZb5jFqjetuJDzjWUFs2kCgri0uuFKwfHw8TIH4QOyxtYyKbiRh9VyOFhg&#10;ru2VP+lShEpECPscFdQhdLmUvqzJoJ/ajjh6J+sMhihdJbXDa4SbVqZJkkmDDceFGjt6r6n8Lc5G&#10;Qfud7ieTOWXrYvPjTuXOzP6+jFLjUf/2CiJQH57hR3urFaQZ3L/EH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4kGAfEAAAA2wAAAA8AAAAAAAAAAAAAAAAAmAIAAGRycy9k&#10;b3ducmV2LnhtbFBLBQYAAAAABAAEAPUAAACJAwAAAAA=&#10;" strokeweight=".26mm">
                    <v:stroke joinstyle="miter"/>
                  </v:roundrect>
                  <v:shape id="Text Box 49" o:spid="_x0000_s1071" type="#_x0000_t202" style="position:absolute;left:900;top:9168;width:3600;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MjcsQA&#10;AADbAAAADwAAAGRycy9kb3ducmV2LnhtbESPT4vCMBTE7wv7HcITvK2pHvxTjeIKisKC6C7o8dE8&#10;22LzUppo47c3C4LHYWZ+w8wWwVTiTo0rLSvo9xIQxJnVJecK/n7XX2MQziNrrCyTggc5WMw/P2aY&#10;atvyge5Hn4sIYZeigsL7OpXSZQUZdD1bE0fvYhuDPsoml7rBNsJNJQdJMpQGS44LBda0Kii7Hm9G&#10;Qesnk81ovcvPy+H4+6TDxYWfvVLdTlhOQXgK/h1+tbdawWAE/1/iD5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DI3LEAAAA2wAAAA8AAAAAAAAAAAAAAAAAmAIAAGRycy9k&#10;b3ducmV2LnhtbFBLBQYAAAAABAAEAPUAAACJAwAAAAA=&#10;" stroked="f">
                    <v:stroke joinstyle="round"/>
                    <v:textbox>
                      <w:txbxContent>
                        <w:p w:rsidR="00573ED1" w:rsidRDefault="00573ED1" w:rsidP="00573ED1">
                          <w:pPr>
                            <w:rPr>
                              <w:b/>
                              <w:bCs/>
                              <w:lang w:val="de-DE"/>
                            </w:rPr>
                          </w:pPr>
                          <w:r>
                            <w:rPr>
                              <w:b/>
                              <w:bCs/>
                              <w:lang w:val="de-DE"/>
                            </w:rPr>
                            <w:t xml:space="preserve">Weltsprache </w:t>
                          </w:r>
                        </w:p>
                        <w:p w:rsidR="00573ED1" w:rsidRDefault="00573ED1" w:rsidP="00573ED1"/>
                        <w:p w:rsidR="00573ED1" w:rsidRDefault="00573ED1" w:rsidP="00573ED1">
                          <w:pPr>
                            <w:rPr>
                              <w:lang w:val="de-DE"/>
                            </w:rPr>
                          </w:pPr>
                          <w:r>
                            <w:rPr>
                              <w:lang w:val="de-DE"/>
                            </w:rPr>
                            <w:t>Keine Sprache ist heute so verbreitet wie Englisch. Sie ist für ein Drittel der Weltbevölkerung die einzige oder gleichberechtigte Amtssprache. Außerdem ist sie die Amtssprache der EU, der UNO u.a. Organisationen.</w:t>
                          </w:r>
                        </w:p>
                      </w:txbxContent>
                    </v:textbox>
                  </v:shape>
                </v:group>
              </v:group>
            </w:pict>
          </mc:Fallback>
        </mc:AlternateContent>
      </w:r>
    </w:p>
    <w:p w:rsidR="00573ED1" w:rsidRDefault="00573ED1" w:rsidP="00573ED1">
      <w:pPr>
        <w:spacing w:line="360" w:lineRule="auto"/>
        <w:rPr>
          <w:b/>
          <w:bCs/>
          <w:sz w:val="32"/>
          <w:lang w:val="de-DE"/>
        </w:rPr>
      </w:pPr>
    </w:p>
    <w:p w:rsidR="00573ED1" w:rsidRDefault="00573ED1" w:rsidP="00573ED1">
      <w:pPr>
        <w:spacing w:line="360" w:lineRule="auto"/>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rPr>
          <w:lang w:val="de-DE"/>
        </w:rPr>
      </w:pPr>
    </w:p>
    <w:p w:rsidR="00573ED1" w:rsidRDefault="00573ED1" w:rsidP="00573ED1">
      <w:pPr>
        <w:ind w:left="705"/>
        <w:rPr>
          <w:b/>
          <w:bCs/>
          <w:lang w:val="de-DE"/>
        </w:rPr>
      </w:pPr>
    </w:p>
    <w:p w:rsidR="003C1C8B" w:rsidRDefault="003C1C8B" w:rsidP="003C1C8B">
      <w:pPr>
        <w:spacing w:line="360" w:lineRule="auto"/>
        <w:ind w:left="567" w:hanging="567"/>
        <w:jc w:val="both"/>
        <w:rPr>
          <w:lang w:val="de-DE"/>
        </w:rPr>
      </w:pPr>
    </w:p>
    <w:p w:rsidR="003C1C8B" w:rsidRDefault="003C1C8B" w:rsidP="003C1C8B">
      <w:pPr>
        <w:pStyle w:val="Nadpis1"/>
        <w:numPr>
          <w:ilvl w:val="0"/>
          <w:numId w:val="0"/>
        </w:numPr>
      </w:pPr>
    </w:p>
    <w:p w:rsidR="003C1C8B" w:rsidRDefault="003C1C8B" w:rsidP="003C1C8B">
      <w:pPr>
        <w:rPr>
          <w:lang w:val="de-DE"/>
        </w:rPr>
      </w:pPr>
    </w:p>
    <w:p w:rsidR="003C1C8B" w:rsidRDefault="003C1C8B" w:rsidP="003C1C8B">
      <w:pPr>
        <w:rPr>
          <w:lang w:val="de-DE"/>
        </w:rPr>
      </w:pPr>
    </w:p>
    <w:p w:rsidR="003C1C8B" w:rsidRDefault="003C1C8B" w:rsidP="003C1C8B">
      <w:pPr>
        <w:rPr>
          <w:lang w:val="de-DE"/>
        </w:rPr>
      </w:pPr>
    </w:p>
    <w:p w:rsidR="003C1C8B" w:rsidRDefault="003C1C8B" w:rsidP="003C1C8B">
      <w:pPr>
        <w:rPr>
          <w:lang w:val="de-DE"/>
        </w:rPr>
      </w:pPr>
    </w:p>
    <w:p w:rsidR="003C1C8B" w:rsidRDefault="003C1C8B" w:rsidP="003C1C8B">
      <w:pPr>
        <w:rPr>
          <w:lang w:val="de-DE"/>
        </w:rPr>
      </w:pPr>
    </w:p>
    <w:p w:rsidR="003C1C8B" w:rsidRDefault="003C1C8B" w:rsidP="003C1C8B">
      <w:pPr>
        <w:rPr>
          <w:lang w:val="de-DE"/>
        </w:rPr>
      </w:pPr>
    </w:p>
    <w:p w:rsidR="003C1C8B" w:rsidRPr="003C1C8B" w:rsidRDefault="003C1C8B" w:rsidP="003C1C8B">
      <w:pPr>
        <w:pStyle w:val="Nadpis1"/>
        <w:tabs>
          <w:tab w:val="left" w:pos="644"/>
        </w:tabs>
        <w:ind w:left="0"/>
        <w:rPr>
          <w:sz w:val="28"/>
          <w:szCs w:val="28"/>
        </w:rPr>
      </w:pPr>
      <w:r w:rsidRPr="003C1C8B">
        <w:rPr>
          <w:sz w:val="28"/>
          <w:szCs w:val="28"/>
        </w:rPr>
        <w:lastRenderedPageBreak/>
        <w:t>Diskutieren Sie folgende Fragen zu zweit:</w:t>
      </w:r>
    </w:p>
    <w:p w:rsidR="003C1C8B" w:rsidRPr="003C1C8B" w:rsidRDefault="003C1C8B" w:rsidP="003C1C8B">
      <w:pPr>
        <w:pStyle w:val="Odstavecseseznamem"/>
        <w:numPr>
          <w:ilvl w:val="0"/>
          <w:numId w:val="8"/>
        </w:numPr>
        <w:spacing w:line="360" w:lineRule="auto"/>
        <w:jc w:val="both"/>
        <w:rPr>
          <w:lang w:val="de-DE"/>
        </w:rPr>
      </w:pPr>
      <w:r w:rsidRPr="003C1C8B">
        <w:rPr>
          <w:lang w:val="de-DE"/>
        </w:rPr>
        <w:t>Was wird als Globalisierung bezeichnet?</w:t>
      </w:r>
    </w:p>
    <w:p w:rsidR="003C1C8B" w:rsidRPr="003C1C8B" w:rsidRDefault="003C1C8B" w:rsidP="003C1C8B">
      <w:pPr>
        <w:pStyle w:val="Odstavecseseznamem"/>
        <w:numPr>
          <w:ilvl w:val="0"/>
          <w:numId w:val="8"/>
        </w:numPr>
        <w:spacing w:line="360" w:lineRule="auto"/>
        <w:jc w:val="both"/>
        <w:rPr>
          <w:lang w:val="de-DE"/>
        </w:rPr>
      </w:pPr>
      <w:r w:rsidRPr="003C1C8B">
        <w:rPr>
          <w:lang w:val="de-DE"/>
        </w:rPr>
        <w:t>Welche Länder werden zu den kleinen gerechnet?</w:t>
      </w:r>
    </w:p>
    <w:p w:rsidR="003C1C8B" w:rsidRPr="003C1C8B" w:rsidRDefault="003C1C8B" w:rsidP="003C1C8B">
      <w:pPr>
        <w:pStyle w:val="Odstavecseseznamem"/>
        <w:numPr>
          <w:ilvl w:val="0"/>
          <w:numId w:val="8"/>
        </w:numPr>
        <w:spacing w:line="360" w:lineRule="auto"/>
        <w:jc w:val="both"/>
        <w:rPr>
          <w:lang w:val="de-DE"/>
        </w:rPr>
      </w:pPr>
      <w:r w:rsidRPr="003C1C8B">
        <w:rPr>
          <w:lang w:val="de-DE"/>
        </w:rPr>
        <w:t xml:space="preserve">Welche gehören weltweit zu den wettbewerbsfähigsten? </w:t>
      </w:r>
    </w:p>
    <w:p w:rsidR="003C1C8B" w:rsidRPr="003C1C8B" w:rsidRDefault="003C1C8B" w:rsidP="003C1C8B">
      <w:pPr>
        <w:pStyle w:val="Odstavecseseznamem"/>
        <w:numPr>
          <w:ilvl w:val="0"/>
          <w:numId w:val="8"/>
        </w:numPr>
        <w:spacing w:line="360" w:lineRule="auto"/>
        <w:jc w:val="both"/>
        <w:rPr>
          <w:lang w:val="de-DE"/>
        </w:rPr>
      </w:pPr>
      <w:r w:rsidRPr="003C1C8B">
        <w:rPr>
          <w:lang w:val="de-DE"/>
        </w:rPr>
        <w:t>Welche Konzerne der kleinen Länder sind weltbekannt?</w:t>
      </w:r>
    </w:p>
    <w:p w:rsidR="003C1C8B" w:rsidRPr="003C1C8B" w:rsidRDefault="003C1C8B" w:rsidP="003C1C8B">
      <w:pPr>
        <w:pStyle w:val="Odstavecseseznamem"/>
        <w:numPr>
          <w:ilvl w:val="0"/>
          <w:numId w:val="8"/>
        </w:numPr>
        <w:spacing w:line="360" w:lineRule="auto"/>
        <w:jc w:val="both"/>
        <w:rPr>
          <w:lang w:val="de-DE"/>
        </w:rPr>
      </w:pPr>
      <w:r w:rsidRPr="003C1C8B">
        <w:rPr>
          <w:lang w:val="de-DE"/>
        </w:rPr>
        <w:t>Welchen Vorteil haben die kleinen Länder gegenüber den großen?</w:t>
      </w:r>
    </w:p>
    <w:p w:rsidR="003C1C8B" w:rsidRPr="003C1C8B" w:rsidRDefault="003C1C8B" w:rsidP="003C1C8B">
      <w:pPr>
        <w:pStyle w:val="Odstavecseseznamem"/>
        <w:numPr>
          <w:ilvl w:val="0"/>
          <w:numId w:val="8"/>
        </w:numPr>
        <w:spacing w:line="360" w:lineRule="auto"/>
        <w:jc w:val="both"/>
        <w:rPr>
          <w:lang w:val="de-DE"/>
        </w:rPr>
      </w:pPr>
      <w:r w:rsidRPr="003C1C8B">
        <w:rPr>
          <w:lang w:val="de-DE"/>
        </w:rPr>
        <w:t>Was ist unter der Strategie der Nische zu verstehen?</w:t>
      </w:r>
    </w:p>
    <w:p w:rsidR="00573ED1" w:rsidRPr="003C1C8B" w:rsidRDefault="00573ED1" w:rsidP="003C1C8B">
      <w:pPr>
        <w:pStyle w:val="Odstavecseseznamem"/>
        <w:numPr>
          <w:ilvl w:val="0"/>
          <w:numId w:val="8"/>
        </w:numPr>
        <w:spacing w:line="360" w:lineRule="auto"/>
        <w:rPr>
          <w:lang w:val="de-DE"/>
        </w:rPr>
      </w:pPr>
      <w:r w:rsidRPr="003C1C8B">
        <w:rPr>
          <w:lang w:val="de-DE"/>
        </w:rPr>
        <w:t>Warum sind internationale Konzerne die Triebkraft der Globalisierung?</w:t>
      </w:r>
    </w:p>
    <w:p w:rsidR="00573ED1" w:rsidRPr="003C1C8B" w:rsidRDefault="00573ED1" w:rsidP="003C1C8B">
      <w:pPr>
        <w:pStyle w:val="Odstavecseseznamem"/>
        <w:numPr>
          <w:ilvl w:val="0"/>
          <w:numId w:val="8"/>
        </w:numPr>
        <w:spacing w:line="360" w:lineRule="auto"/>
        <w:rPr>
          <w:lang w:val="de-DE"/>
        </w:rPr>
      </w:pPr>
      <w:r w:rsidRPr="003C1C8B">
        <w:rPr>
          <w:lang w:val="de-DE"/>
        </w:rPr>
        <w:t>Warum werden die Geschmäcker der Weltbevölkerung vereinheitlicht?</w:t>
      </w:r>
    </w:p>
    <w:p w:rsidR="00573ED1" w:rsidRPr="003C1C8B" w:rsidRDefault="00573ED1" w:rsidP="003C1C8B">
      <w:pPr>
        <w:pStyle w:val="Odstavecseseznamem"/>
        <w:numPr>
          <w:ilvl w:val="0"/>
          <w:numId w:val="8"/>
        </w:numPr>
        <w:spacing w:line="360" w:lineRule="auto"/>
        <w:rPr>
          <w:lang w:val="de-DE"/>
        </w:rPr>
      </w:pPr>
      <w:r w:rsidRPr="003C1C8B">
        <w:rPr>
          <w:lang w:val="de-DE"/>
        </w:rPr>
        <w:t>Warum ähneln sich einige Fernsehprogramme auf der ganzen Welt?</w:t>
      </w:r>
    </w:p>
    <w:p w:rsidR="00573ED1" w:rsidRPr="003C1C8B" w:rsidRDefault="00573ED1" w:rsidP="003C1C8B">
      <w:pPr>
        <w:pStyle w:val="Odstavecseseznamem"/>
        <w:numPr>
          <w:ilvl w:val="0"/>
          <w:numId w:val="8"/>
        </w:numPr>
        <w:spacing w:line="360" w:lineRule="auto"/>
        <w:rPr>
          <w:lang w:val="de-DE"/>
        </w:rPr>
      </w:pPr>
      <w:r w:rsidRPr="003C1C8B">
        <w:rPr>
          <w:lang w:val="de-DE"/>
        </w:rPr>
        <w:t>Warum werden die Leute immer reiselustiger?</w:t>
      </w:r>
    </w:p>
    <w:p w:rsidR="00573ED1" w:rsidRPr="003C1C8B" w:rsidRDefault="00573ED1" w:rsidP="003C1C8B">
      <w:pPr>
        <w:pStyle w:val="Odstavecseseznamem"/>
        <w:numPr>
          <w:ilvl w:val="0"/>
          <w:numId w:val="8"/>
        </w:numPr>
        <w:spacing w:line="360" w:lineRule="auto"/>
        <w:rPr>
          <w:lang w:val="de-DE"/>
        </w:rPr>
      </w:pPr>
      <w:r w:rsidRPr="003C1C8B">
        <w:rPr>
          <w:lang w:val="de-DE"/>
        </w:rPr>
        <w:t>Warum ist Englisch die meistverbreitete Sprache der Welt?</w:t>
      </w:r>
    </w:p>
    <w:p w:rsidR="00573ED1" w:rsidRPr="003C1C8B" w:rsidRDefault="00573ED1" w:rsidP="003C1C8B">
      <w:pPr>
        <w:pStyle w:val="Odstavecseseznamem"/>
        <w:numPr>
          <w:ilvl w:val="0"/>
          <w:numId w:val="8"/>
        </w:numPr>
        <w:spacing w:line="360" w:lineRule="auto"/>
        <w:rPr>
          <w:lang w:val="de-DE"/>
        </w:rPr>
      </w:pPr>
      <w:bookmarkStart w:id="5" w:name="_GoBack"/>
      <w:bookmarkEnd w:id="5"/>
      <w:r w:rsidRPr="003C1C8B">
        <w:rPr>
          <w:lang w:val="de-DE"/>
        </w:rPr>
        <w:t>Worauf basiert Ihrer Meinung nach der Erfolg von McDonald´</w:t>
      </w:r>
      <w:proofErr w:type="gramStart"/>
      <w:r w:rsidRPr="003C1C8B">
        <w:rPr>
          <w:lang w:val="de-DE"/>
        </w:rPr>
        <w:t>s ?</w:t>
      </w:r>
      <w:proofErr w:type="gramEnd"/>
    </w:p>
    <w:p w:rsidR="00A16456" w:rsidRDefault="00A16456" w:rsidP="00573ED1">
      <w:pPr>
        <w:spacing w:line="360" w:lineRule="auto"/>
        <w:rPr>
          <w:lang w:val="de-DE"/>
        </w:rPr>
      </w:pPr>
    </w:p>
    <w:sectPr w:rsidR="00A16456" w:rsidSect="009454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1305"/>
        </w:tabs>
        <w:ind w:left="0" w:firstLine="0"/>
      </w:pPr>
    </w:lvl>
  </w:abstractNum>
  <w:abstractNum w:abstractNumId="2">
    <w:nsid w:val="00000003"/>
    <w:multiLevelType w:val="singleLevel"/>
    <w:tmpl w:val="00000003"/>
    <w:name w:val="WW8Num3"/>
    <w:lvl w:ilvl="0">
      <w:start w:val="1"/>
      <w:numFmt w:val="decimal"/>
      <w:pStyle w:val="Nadpis1"/>
      <w:lvlText w:val="%1."/>
      <w:lvlJc w:val="left"/>
      <w:pPr>
        <w:tabs>
          <w:tab w:val="num" w:pos="644"/>
        </w:tabs>
        <w:ind w:left="0" w:firstLine="0"/>
      </w:pPr>
    </w:lvl>
  </w:abstractNum>
  <w:abstractNum w:abstractNumId="3">
    <w:nsid w:val="14B80EC4"/>
    <w:multiLevelType w:val="hybridMultilevel"/>
    <w:tmpl w:val="54FEF178"/>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4D50F45"/>
    <w:multiLevelType w:val="multilevel"/>
    <w:tmpl w:val="D7009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FB74FD"/>
    <w:multiLevelType w:val="hybridMultilevel"/>
    <w:tmpl w:val="C3BCB810"/>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4"/>
  </w:num>
  <w:num w:numId="6">
    <w:abstractNumId w:val="5"/>
  </w:num>
  <w:num w:numId="7">
    <w:abstractNumId w:val="2"/>
    <w:lvlOverride w:ilv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ED1"/>
    <w:rsid w:val="00091138"/>
    <w:rsid w:val="000B70AD"/>
    <w:rsid w:val="000C5DA9"/>
    <w:rsid w:val="00147B75"/>
    <w:rsid w:val="001924A5"/>
    <w:rsid w:val="001C66D3"/>
    <w:rsid w:val="002B6D3C"/>
    <w:rsid w:val="00312B8A"/>
    <w:rsid w:val="0034272F"/>
    <w:rsid w:val="00393DC4"/>
    <w:rsid w:val="003C1C8B"/>
    <w:rsid w:val="003E3543"/>
    <w:rsid w:val="003F22FD"/>
    <w:rsid w:val="004A3260"/>
    <w:rsid w:val="00513B24"/>
    <w:rsid w:val="005331FB"/>
    <w:rsid w:val="00573ED1"/>
    <w:rsid w:val="005A3D0B"/>
    <w:rsid w:val="005D49AE"/>
    <w:rsid w:val="00666B51"/>
    <w:rsid w:val="006C2F71"/>
    <w:rsid w:val="007C6388"/>
    <w:rsid w:val="00891B9E"/>
    <w:rsid w:val="009147DA"/>
    <w:rsid w:val="009213D3"/>
    <w:rsid w:val="00932BE4"/>
    <w:rsid w:val="00945443"/>
    <w:rsid w:val="00A00913"/>
    <w:rsid w:val="00A16456"/>
    <w:rsid w:val="00BB3DAB"/>
    <w:rsid w:val="00BC64A8"/>
    <w:rsid w:val="00C62D83"/>
    <w:rsid w:val="00C83FED"/>
    <w:rsid w:val="00CA18EB"/>
    <w:rsid w:val="00CB1C89"/>
    <w:rsid w:val="00D70367"/>
    <w:rsid w:val="00E42D47"/>
    <w:rsid w:val="00ED49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73ED1"/>
    <w:pPr>
      <w:suppressAutoHyphens/>
      <w:spacing w:after="0" w:line="240" w:lineRule="auto"/>
    </w:pPr>
    <w:rPr>
      <w:rFonts w:ascii="Times New Roman" w:eastAsia="Times New Roman" w:hAnsi="Times New Roman" w:cs="Times New Roman"/>
      <w:sz w:val="24"/>
      <w:szCs w:val="24"/>
      <w:lang w:eastAsia="ar-SA"/>
    </w:rPr>
  </w:style>
  <w:style w:type="paragraph" w:styleId="Nadpis1">
    <w:name w:val="heading 1"/>
    <w:basedOn w:val="Normln"/>
    <w:next w:val="Normln"/>
    <w:link w:val="Nadpis1Char"/>
    <w:qFormat/>
    <w:rsid w:val="00573ED1"/>
    <w:pPr>
      <w:keepNext/>
      <w:numPr>
        <w:numId w:val="2"/>
      </w:numPr>
      <w:spacing w:line="360" w:lineRule="auto"/>
      <w:ind w:left="284"/>
      <w:jc w:val="both"/>
      <w:outlineLvl w:val="0"/>
    </w:pPr>
    <w:rPr>
      <w:b/>
      <w:bCs/>
      <w:sz w:val="32"/>
      <w:lang w:val="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73ED1"/>
    <w:rPr>
      <w:rFonts w:ascii="Times New Roman" w:eastAsia="Times New Roman" w:hAnsi="Times New Roman" w:cs="Times New Roman"/>
      <w:b/>
      <w:bCs/>
      <w:sz w:val="32"/>
      <w:szCs w:val="24"/>
      <w:lang w:val="de-DE" w:eastAsia="ar-SA"/>
    </w:rPr>
  </w:style>
  <w:style w:type="paragraph" w:styleId="Zkladntextodsazen">
    <w:name w:val="Body Text Indent"/>
    <w:basedOn w:val="Normln"/>
    <w:link w:val="ZkladntextodsazenChar"/>
    <w:semiHidden/>
    <w:unhideWhenUsed/>
    <w:rsid w:val="00573ED1"/>
    <w:pPr>
      <w:ind w:firstLine="360"/>
    </w:pPr>
    <w:rPr>
      <w:lang w:val="de-DE"/>
    </w:rPr>
  </w:style>
  <w:style w:type="character" w:customStyle="1" w:styleId="ZkladntextodsazenChar">
    <w:name w:val="Základní text odsazený Char"/>
    <w:basedOn w:val="Standardnpsmoodstavce"/>
    <w:link w:val="Zkladntextodsazen"/>
    <w:semiHidden/>
    <w:rsid w:val="00573ED1"/>
    <w:rPr>
      <w:rFonts w:ascii="Times New Roman" w:eastAsia="Times New Roman" w:hAnsi="Times New Roman" w:cs="Times New Roman"/>
      <w:sz w:val="24"/>
      <w:szCs w:val="24"/>
      <w:lang w:val="de-DE" w:eastAsia="ar-SA"/>
    </w:rPr>
  </w:style>
  <w:style w:type="paragraph" w:styleId="Textbubliny">
    <w:name w:val="Balloon Text"/>
    <w:basedOn w:val="Normln"/>
    <w:link w:val="TextbublinyChar"/>
    <w:uiPriority w:val="99"/>
    <w:semiHidden/>
    <w:unhideWhenUsed/>
    <w:rsid w:val="00393DC4"/>
    <w:rPr>
      <w:rFonts w:ascii="Tahoma" w:hAnsi="Tahoma" w:cs="Tahoma"/>
      <w:sz w:val="16"/>
      <w:szCs w:val="16"/>
    </w:rPr>
  </w:style>
  <w:style w:type="character" w:customStyle="1" w:styleId="TextbublinyChar">
    <w:name w:val="Text bubliny Char"/>
    <w:basedOn w:val="Standardnpsmoodstavce"/>
    <w:link w:val="Textbubliny"/>
    <w:uiPriority w:val="99"/>
    <w:semiHidden/>
    <w:rsid w:val="00393DC4"/>
    <w:rPr>
      <w:rFonts w:ascii="Tahoma" w:eastAsia="Times New Roman" w:hAnsi="Tahoma" w:cs="Tahoma"/>
      <w:sz w:val="16"/>
      <w:szCs w:val="16"/>
      <w:lang w:eastAsia="ar-SA"/>
    </w:rPr>
  </w:style>
  <w:style w:type="paragraph" w:styleId="Normlnweb">
    <w:name w:val="Normal (Web)"/>
    <w:basedOn w:val="Normln"/>
    <w:uiPriority w:val="99"/>
    <w:semiHidden/>
    <w:unhideWhenUsed/>
    <w:rsid w:val="00A00913"/>
    <w:pPr>
      <w:suppressAutoHyphens w:val="0"/>
      <w:spacing w:before="100" w:beforeAutospacing="1" w:after="100" w:afterAutospacing="1"/>
    </w:pPr>
    <w:rPr>
      <w:lang w:eastAsia="cs-CZ"/>
    </w:rPr>
  </w:style>
  <w:style w:type="character" w:styleId="Siln">
    <w:name w:val="Strong"/>
    <w:basedOn w:val="Standardnpsmoodstavce"/>
    <w:uiPriority w:val="22"/>
    <w:qFormat/>
    <w:rsid w:val="00A00913"/>
    <w:rPr>
      <w:b/>
      <w:bCs/>
    </w:rPr>
  </w:style>
  <w:style w:type="character" w:styleId="Hypertextovodkaz">
    <w:name w:val="Hyperlink"/>
    <w:basedOn w:val="Standardnpsmoodstavce"/>
    <w:uiPriority w:val="99"/>
    <w:semiHidden/>
    <w:unhideWhenUsed/>
    <w:rsid w:val="00A00913"/>
    <w:rPr>
      <w:color w:val="0000FF"/>
      <w:u w:val="single"/>
    </w:rPr>
  </w:style>
  <w:style w:type="character" w:styleId="Zvraznn">
    <w:name w:val="Emphasis"/>
    <w:basedOn w:val="Standardnpsmoodstavce"/>
    <w:uiPriority w:val="20"/>
    <w:qFormat/>
    <w:rsid w:val="00A00913"/>
    <w:rPr>
      <w:i/>
      <w:iCs/>
    </w:rPr>
  </w:style>
  <w:style w:type="paragraph" w:styleId="Bezmezer">
    <w:name w:val="No Spacing"/>
    <w:uiPriority w:val="1"/>
    <w:qFormat/>
    <w:rsid w:val="007C6388"/>
    <w:pPr>
      <w:suppressAutoHyphens/>
      <w:spacing w:after="0" w:line="240" w:lineRule="auto"/>
    </w:pPr>
    <w:rPr>
      <w:rFonts w:ascii="Times New Roman" w:eastAsia="Times New Roman" w:hAnsi="Times New Roman" w:cs="Times New Roman"/>
      <w:sz w:val="24"/>
      <w:szCs w:val="24"/>
      <w:lang w:eastAsia="ar-SA"/>
    </w:rPr>
  </w:style>
  <w:style w:type="paragraph" w:styleId="Odstavecseseznamem">
    <w:name w:val="List Paragraph"/>
    <w:basedOn w:val="Normln"/>
    <w:uiPriority w:val="34"/>
    <w:qFormat/>
    <w:rsid w:val="003C1C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73ED1"/>
    <w:pPr>
      <w:suppressAutoHyphens/>
      <w:spacing w:after="0" w:line="240" w:lineRule="auto"/>
    </w:pPr>
    <w:rPr>
      <w:rFonts w:ascii="Times New Roman" w:eastAsia="Times New Roman" w:hAnsi="Times New Roman" w:cs="Times New Roman"/>
      <w:sz w:val="24"/>
      <w:szCs w:val="24"/>
      <w:lang w:eastAsia="ar-SA"/>
    </w:rPr>
  </w:style>
  <w:style w:type="paragraph" w:styleId="Nadpis1">
    <w:name w:val="heading 1"/>
    <w:basedOn w:val="Normln"/>
    <w:next w:val="Normln"/>
    <w:link w:val="Nadpis1Char"/>
    <w:qFormat/>
    <w:rsid w:val="00573ED1"/>
    <w:pPr>
      <w:keepNext/>
      <w:numPr>
        <w:numId w:val="2"/>
      </w:numPr>
      <w:spacing w:line="360" w:lineRule="auto"/>
      <w:ind w:left="284"/>
      <w:jc w:val="both"/>
      <w:outlineLvl w:val="0"/>
    </w:pPr>
    <w:rPr>
      <w:b/>
      <w:bCs/>
      <w:sz w:val="32"/>
      <w:lang w:val="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73ED1"/>
    <w:rPr>
      <w:rFonts w:ascii="Times New Roman" w:eastAsia="Times New Roman" w:hAnsi="Times New Roman" w:cs="Times New Roman"/>
      <w:b/>
      <w:bCs/>
      <w:sz w:val="32"/>
      <w:szCs w:val="24"/>
      <w:lang w:val="de-DE" w:eastAsia="ar-SA"/>
    </w:rPr>
  </w:style>
  <w:style w:type="paragraph" w:styleId="Zkladntextodsazen">
    <w:name w:val="Body Text Indent"/>
    <w:basedOn w:val="Normln"/>
    <w:link w:val="ZkladntextodsazenChar"/>
    <w:semiHidden/>
    <w:unhideWhenUsed/>
    <w:rsid w:val="00573ED1"/>
    <w:pPr>
      <w:ind w:firstLine="360"/>
    </w:pPr>
    <w:rPr>
      <w:lang w:val="de-DE"/>
    </w:rPr>
  </w:style>
  <w:style w:type="character" w:customStyle="1" w:styleId="ZkladntextodsazenChar">
    <w:name w:val="Základní text odsazený Char"/>
    <w:basedOn w:val="Standardnpsmoodstavce"/>
    <w:link w:val="Zkladntextodsazen"/>
    <w:semiHidden/>
    <w:rsid w:val="00573ED1"/>
    <w:rPr>
      <w:rFonts w:ascii="Times New Roman" w:eastAsia="Times New Roman" w:hAnsi="Times New Roman" w:cs="Times New Roman"/>
      <w:sz w:val="24"/>
      <w:szCs w:val="24"/>
      <w:lang w:val="de-DE" w:eastAsia="ar-SA"/>
    </w:rPr>
  </w:style>
  <w:style w:type="paragraph" w:styleId="Textbubliny">
    <w:name w:val="Balloon Text"/>
    <w:basedOn w:val="Normln"/>
    <w:link w:val="TextbublinyChar"/>
    <w:uiPriority w:val="99"/>
    <w:semiHidden/>
    <w:unhideWhenUsed/>
    <w:rsid w:val="00393DC4"/>
    <w:rPr>
      <w:rFonts w:ascii="Tahoma" w:hAnsi="Tahoma" w:cs="Tahoma"/>
      <w:sz w:val="16"/>
      <w:szCs w:val="16"/>
    </w:rPr>
  </w:style>
  <w:style w:type="character" w:customStyle="1" w:styleId="TextbublinyChar">
    <w:name w:val="Text bubliny Char"/>
    <w:basedOn w:val="Standardnpsmoodstavce"/>
    <w:link w:val="Textbubliny"/>
    <w:uiPriority w:val="99"/>
    <w:semiHidden/>
    <w:rsid w:val="00393DC4"/>
    <w:rPr>
      <w:rFonts w:ascii="Tahoma" w:eastAsia="Times New Roman" w:hAnsi="Tahoma" w:cs="Tahoma"/>
      <w:sz w:val="16"/>
      <w:szCs w:val="16"/>
      <w:lang w:eastAsia="ar-SA"/>
    </w:rPr>
  </w:style>
  <w:style w:type="paragraph" w:styleId="Normlnweb">
    <w:name w:val="Normal (Web)"/>
    <w:basedOn w:val="Normln"/>
    <w:uiPriority w:val="99"/>
    <w:semiHidden/>
    <w:unhideWhenUsed/>
    <w:rsid w:val="00A00913"/>
    <w:pPr>
      <w:suppressAutoHyphens w:val="0"/>
      <w:spacing w:before="100" w:beforeAutospacing="1" w:after="100" w:afterAutospacing="1"/>
    </w:pPr>
    <w:rPr>
      <w:lang w:eastAsia="cs-CZ"/>
    </w:rPr>
  </w:style>
  <w:style w:type="character" w:styleId="Siln">
    <w:name w:val="Strong"/>
    <w:basedOn w:val="Standardnpsmoodstavce"/>
    <w:uiPriority w:val="22"/>
    <w:qFormat/>
    <w:rsid w:val="00A00913"/>
    <w:rPr>
      <w:b/>
      <w:bCs/>
    </w:rPr>
  </w:style>
  <w:style w:type="character" w:styleId="Hypertextovodkaz">
    <w:name w:val="Hyperlink"/>
    <w:basedOn w:val="Standardnpsmoodstavce"/>
    <w:uiPriority w:val="99"/>
    <w:semiHidden/>
    <w:unhideWhenUsed/>
    <w:rsid w:val="00A00913"/>
    <w:rPr>
      <w:color w:val="0000FF"/>
      <w:u w:val="single"/>
    </w:rPr>
  </w:style>
  <w:style w:type="character" w:styleId="Zvraznn">
    <w:name w:val="Emphasis"/>
    <w:basedOn w:val="Standardnpsmoodstavce"/>
    <w:uiPriority w:val="20"/>
    <w:qFormat/>
    <w:rsid w:val="00A00913"/>
    <w:rPr>
      <w:i/>
      <w:iCs/>
    </w:rPr>
  </w:style>
  <w:style w:type="paragraph" w:styleId="Bezmezer">
    <w:name w:val="No Spacing"/>
    <w:uiPriority w:val="1"/>
    <w:qFormat/>
    <w:rsid w:val="007C6388"/>
    <w:pPr>
      <w:suppressAutoHyphens/>
      <w:spacing w:after="0" w:line="240" w:lineRule="auto"/>
    </w:pPr>
    <w:rPr>
      <w:rFonts w:ascii="Times New Roman" w:eastAsia="Times New Roman" w:hAnsi="Times New Roman" w:cs="Times New Roman"/>
      <w:sz w:val="24"/>
      <w:szCs w:val="24"/>
      <w:lang w:eastAsia="ar-SA"/>
    </w:rPr>
  </w:style>
  <w:style w:type="paragraph" w:styleId="Odstavecseseznamem">
    <w:name w:val="List Paragraph"/>
    <w:basedOn w:val="Normln"/>
    <w:uiPriority w:val="34"/>
    <w:qFormat/>
    <w:rsid w:val="003C1C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636245">
      <w:bodyDiv w:val="1"/>
      <w:marLeft w:val="0"/>
      <w:marRight w:val="0"/>
      <w:marTop w:val="0"/>
      <w:marBottom w:val="0"/>
      <w:divBdr>
        <w:top w:val="none" w:sz="0" w:space="0" w:color="auto"/>
        <w:left w:val="none" w:sz="0" w:space="0" w:color="auto"/>
        <w:bottom w:val="none" w:sz="0" w:space="0" w:color="auto"/>
        <w:right w:val="none" w:sz="0" w:space="0" w:color="auto"/>
      </w:divBdr>
      <w:divsChild>
        <w:div w:id="553392165">
          <w:marLeft w:val="0"/>
          <w:marRight w:val="0"/>
          <w:marTop w:val="0"/>
          <w:marBottom w:val="0"/>
          <w:divBdr>
            <w:top w:val="none" w:sz="0" w:space="0" w:color="auto"/>
            <w:left w:val="none" w:sz="0" w:space="0" w:color="auto"/>
            <w:bottom w:val="none" w:sz="0" w:space="0" w:color="auto"/>
            <w:right w:val="none" w:sz="0" w:space="0" w:color="auto"/>
          </w:divBdr>
        </w:div>
        <w:div w:id="1496607130">
          <w:marLeft w:val="0"/>
          <w:marRight w:val="0"/>
          <w:marTop w:val="0"/>
          <w:marBottom w:val="0"/>
          <w:divBdr>
            <w:top w:val="none" w:sz="0" w:space="0" w:color="auto"/>
            <w:left w:val="none" w:sz="0" w:space="0" w:color="auto"/>
            <w:bottom w:val="none" w:sz="0" w:space="0" w:color="auto"/>
            <w:right w:val="none" w:sz="0" w:space="0" w:color="auto"/>
          </w:divBdr>
        </w:div>
        <w:div w:id="1416433580">
          <w:marLeft w:val="0"/>
          <w:marRight w:val="0"/>
          <w:marTop w:val="0"/>
          <w:marBottom w:val="0"/>
          <w:divBdr>
            <w:top w:val="none" w:sz="0" w:space="0" w:color="auto"/>
            <w:left w:val="none" w:sz="0" w:space="0" w:color="auto"/>
            <w:bottom w:val="none" w:sz="0" w:space="0" w:color="auto"/>
            <w:right w:val="none" w:sz="0" w:space="0" w:color="auto"/>
          </w:divBdr>
        </w:div>
        <w:div w:id="1281498390">
          <w:marLeft w:val="0"/>
          <w:marRight w:val="0"/>
          <w:marTop w:val="0"/>
          <w:marBottom w:val="0"/>
          <w:divBdr>
            <w:top w:val="none" w:sz="0" w:space="0" w:color="auto"/>
            <w:left w:val="none" w:sz="0" w:space="0" w:color="auto"/>
            <w:bottom w:val="none" w:sz="0" w:space="0" w:color="auto"/>
            <w:right w:val="none" w:sz="0" w:space="0" w:color="auto"/>
          </w:divBdr>
        </w:div>
      </w:divsChild>
    </w:div>
    <w:div w:id="179486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482</Words>
  <Characters>2850</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VSE</Company>
  <LinksUpToDate>false</LinksUpToDate>
  <CharactersWithSpaces>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NOBODY</dc:creator>
  <cp:lastModifiedBy>Vavra</cp:lastModifiedBy>
  <cp:revision>4</cp:revision>
  <cp:lastPrinted>2021-01-13T17:18:00Z</cp:lastPrinted>
  <dcterms:created xsi:type="dcterms:W3CDTF">2021-01-13T17:11:00Z</dcterms:created>
  <dcterms:modified xsi:type="dcterms:W3CDTF">2021-01-13T17:27:00Z</dcterms:modified>
</cp:coreProperties>
</file>